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66968" w:rsidRPr="00470217" w:rsidRDefault="00766968" w:rsidP="00766968">
      <w:pPr>
        <w:pStyle w:val="-11"/>
        <w:ind w:firstLine="0"/>
        <w:jc w:val="center"/>
        <w:rPr>
          <w:sz w:val="28"/>
          <w:szCs w:val="28"/>
        </w:rPr>
      </w:pPr>
      <w:bookmarkStart w:id="0" w:name="_Hlk483473636"/>
      <w:bookmarkEnd w:id="0"/>
      <w:r w:rsidRPr="00470217">
        <w:rPr>
          <w:sz w:val="28"/>
          <w:szCs w:val="28"/>
        </w:rPr>
        <w:t>МИНИСТЕРСТВО ОБРАЗОВАНИЯ И НАУКИ</w:t>
      </w:r>
      <w:r w:rsidRPr="00470217">
        <w:rPr>
          <w:sz w:val="28"/>
          <w:szCs w:val="28"/>
        </w:rPr>
        <w:br/>
        <w:t>РОССИЙСКОЙ ФЕДЕРАЦИИ</w:t>
      </w:r>
    </w:p>
    <w:p w:rsidR="00766968" w:rsidRPr="00470217" w:rsidRDefault="00766968" w:rsidP="00766968">
      <w:pPr>
        <w:pStyle w:val="-11"/>
        <w:ind w:firstLine="0"/>
        <w:jc w:val="center"/>
        <w:rPr>
          <w:sz w:val="28"/>
          <w:szCs w:val="28"/>
        </w:rPr>
      </w:pPr>
      <w:r w:rsidRPr="00470217">
        <w:rPr>
          <w:sz w:val="28"/>
          <w:szCs w:val="28"/>
        </w:rPr>
        <w:t>—————————————</w:t>
      </w:r>
    </w:p>
    <w:p w:rsidR="00766968" w:rsidRPr="00470217" w:rsidRDefault="00766968" w:rsidP="00766968">
      <w:pPr>
        <w:pStyle w:val="-11"/>
        <w:ind w:firstLine="0"/>
        <w:jc w:val="center"/>
        <w:rPr>
          <w:sz w:val="28"/>
          <w:szCs w:val="28"/>
        </w:rPr>
      </w:pPr>
      <w:r w:rsidRPr="00470217">
        <w:rPr>
          <w:sz w:val="28"/>
          <w:szCs w:val="28"/>
        </w:rPr>
        <w:t>НАЦИОНАЛЬНЫЙ ИССЛЕДОВАТЕЛЬСКИЙ УНИВЕРСИТЕТ «МЭИ»</w:t>
      </w:r>
    </w:p>
    <w:p w:rsidR="00766968" w:rsidRPr="00470217" w:rsidRDefault="00766968" w:rsidP="00766968">
      <w:pPr>
        <w:pStyle w:val="-11"/>
        <w:ind w:firstLine="0"/>
        <w:jc w:val="center"/>
        <w:rPr>
          <w:sz w:val="28"/>
          <w:szCs w:val="28"/>
        </w:rPr>
      </w:pPr>
      <w:r w:rsidRPr="00470217">
        <w:rPr>
          <w:sz w:val="28"/>
          <w:szCs w:val="28"/>
        </w:rPr>
        <w:t>——————————————————————————————</w:t>
      </w:r>
    </w:p>
    <w:p w:rsidR="00766968" w:rsidRPr="00470217" w:rsidRDefault="00766968" w:rsidP="00766968">
      <w:pPr>
        <w:pStyle w:val="-11"/>
        <w:ind w:left="567" w:firstLine="0"/>
        <w:jc w:val="center"/>
        <w:rPr>
          <w:sz w:val="28"/>
          <w:szCs w:val="28"/>
        </w:rPr>
      </w:pPr>
    </w:p>
    <w:p w:rsidR="00766968" w:rsidRPr="00470217" w:rsidRDefault="00766968" w:rsidP="00766968">
      <w:pPr>
        <w:pStyle w:val="-11"/>
        <w:ind w:firstLine="0"/>
        <w:jc w:val="center"/>
        <w:rPr>
          <w:sz w:val="28"/>
          <w:szCs w:val="28"/>
        </w:rPr>
      </w:pPr>
      <w:r w:rsidRPr="00470217">
        <w:rPr>
          <w:b/>
          <w:sz w:val="28"/>
          <w:szCs w:val="28"/>
        </w:rPr>
        <w:t xml:space="preserve">   И.Е. Лешихина, М.А. Пирогова</w:t>
      </w:r>
    </w:p>
    <w:p w:rsidR="00766968" w:rsidRPr="00470217" w:rsidRDefault="00766968" w:rsidP="00766968">
      <w:pPr>
        <w:pStyle w:val="-11"/>
        <w:ind w:firstLine="0"/>
        <w:jc w:val="center"/>
        <w:rPr>
          <w:sz w:val="28"/>
          <w:szCs w:val="28"/>
        </w:rPr>
      </w:pPr>
    </w:p>
    <w:p w:rsidR="00766968" w:rsidRPr="00470217" w:rsidRDefault="00766968" w:rsidP="00766968">
      <w:pPr>
        <w:pStyle w:val="-11"/>
        <w:ind w:left="567" w:firstLine="0"/>
        <w:jc w:val="center"/>
        <w:rPr>
          <w:sz w:val="28"/>
          <w:szCs w:val="28"/>
        </w:rPr>
      </w:pPr>
    </w:p>
    <w:p w:rsidR="00766968" w:rsidRPr="00470217" w:rsidRDefault="00766968" w:rsidP="00766968">
      <w:pPr>
        <w:pStyle w:val="-11"/>
        <w:ind w:left="567" w:firstLine="0"/>
        <w:jc w:val="center"/>
        <w:rPr>
          <w:sz w:val="28"/>
          <w:szCs w:val="28"/>
        </w:rPr>
      </w:pPr>
    </w:p>
    <w:p w:rsidR="00766968" w:rsidRPr="00470217" w:rsidRDefault="00766968" w:rsidP="00766968">
      <w:pPr>
        <w:pStyle w:val="-11"/>
        <w:ind w:firstLine="0"/>
        <w:jc w:val="center"/>
        <w:rPr>
          <w:sz w:val="28"/>
          <w:szCs w:val="28"/>
        </w:rPr>
      </w:pPr>
    </w:p>
    <w:p w:rsidR="00766968" w:rsidRPr="00470217" w:rsidRDefault="00766968" w:rsidP="00766968">
      <w:pPr>
        <w:pStyle w:val="-11"/>
        <w:ind w:firstLine="0"/>
        <w:jc w:val="center"/>
        <w:rPr>
          <w:b/>
          <w:sz w:val="28"/>
          <w:szCs w:val="28"/>
        </w:rPr>
      </w:pPr>
    </w:p>
    <w:p w:rsidR="00766968" w:rsidRPr="00470217" w:rsidRDefault="00766968" w:rsidP="00766968">
      <w:pPr>
        <w:pStyle w:val="-11"/>
        <w:ind w:firstLine="0"/>
        <w:jc w:val="center"/>
        <w:rPr>
          <w:b/>
          <w:sz w:val="28"/>
          <w:szCs w:val="28"/>
        </w:rPr>
      </w:pPr>
    </w:p>
    <w:p w:rsidR="00766968" w:rsidRPr="00470217" w:rsidRDefault="00766968" w:rsidP="00766968">
      <w:pPr>
        <w:pStyle w:val="-11"/>
        <w:ind w:firstLine="0"/>
        <w:jc w:val="center"/>
        <w:rPr>
          <w:b/>
          <w:sz w:val="28"/>
          <w:szCs w:val="28"/>
        </w:rPr>
      </w:pPr>
    </w:p>
    <w:p w:rsidR="00766968" w:rsidRPr="00470217" w:rsidRDefault="00766968" w:rsidP="00766968">
      <w:pPr>
        <w:pStyle w:val="-11"/>
        <w:ind w:firstLine="0"/>
        <w:jc w:val="center"/>
        <w:rPr>
          <w:b/>
          <w:sz w:val="28"/>
          <w:szCs w:val="28"/>
        </w:rPr>
      </w:pPr>
    </w:p>
    <w:p w:rsidR="00766968" w:rsidRPr="00470217" w:rsidRDefault="00766968" w:rsidP="00766968">
      <w:pPr>
        <w:pStyle w:val="-11"/>
        <w:ind w:firstLine="0"/>
        <w:jc w:val="center"/>
        <w:rPr>
          <w:b/>
          <w:sz w:val="28"/>
          <w:szCs w:val="28"/>
        </w:rPr>
      </w:pPr>
    </w:p>
    <w:p w:rsidR="00766968" w:rsidRPr="00470217" w:rsidRDefault="00766968" w:rsidP="00766968">
      <w:pPr>
        <w:pStyle w:val="-11"/>
        <w:ind w:firstLine="0"/>
        <w:jc w:val="center"/>
        <w:rPr>
          <w:b/>
          <w:sz w:val="28"/>
          <w:szCs w:val="28"/>
        </w:rPr>
      </w:pPr>
    </w:p>
    <w:p w:rsidR="00766968" w:rsidRPr="00470217" w:rsidRDefault="00766968" w:rsidP="00766968">
      <w:pPr>
        <w:pStyle w:val="-11"/>
        <w:ind w:firstLine="0"/>
        <w:jc w:val="center"/>
        <w:rPr>
          <w:b/>
          <w:sz w:val="28"/>
          <w:szCs w:val="28"/>
        </w:rPr>
      </w:pPr>
    </w:p>
    <w:p w:rsidR="00766968" w:rsidRPr="00470217" w:rsidRDefault="00766968" w:rsidP="00766968">
      <w:pPr>
        <w:pStyle w:val="-11"/>
        <w:ind w:firstLine="0"/>
        <w:jc w:val="center"/>
        <w:rPr>
          <w:b/>
          <w:sz w:val="28"/>
          <w:szCs w:val="28"/>
        </w:rPr>
      </w:pPr>
      <w:r w:rsidRPr="00470217">
        <w:rPr>
          <w:b/>
          <w:sz w:val="28"/>
          <w:szCs w:val="28"/>
        </w:rPr>
        <w:t xml:space="preserve">МЕТОДИКА РАЗРАБОТКИ ГЕОМЕТРИЧЕСКИХ МОДЕЛЕЙ ПО КИНЕМАТИЧЕСКОМУ ПРИНЦИПУ СРЕДСТВАМИ САПР </w:t>
      </w:r>
      <w:r w:rsidRPr="00470217">
        <w:rPr>
          <w:b/>
          <w:sz w:val="28"/>
          <w:szCs w:val="28"/>
          <w:lang w:val="en-US"/>
        </w:rPr>
        <w:t>Pro</w:t>
      </w:r>
      <w:r w:rsidRPr="00470217">
        <w:rPr>
          <w:b/>
          <w:sz w:val="28"/>
          <w:szCs w:val="28"/>
        </w:rPr>
        <w:t>/</w:t>
      </w:r>
      <w:r w:rsidRPr="00470217">
        <w:rPr>
          <w:b/>
          <w:sz w:val="28"/>
          <w:szCs w:val="28"/>
          <w:lang w:val="en-US"/>
        </w:rPr>
        <w:t>ENGINEER</w:t>
      </w:r>
      <w:r w:rsidRPr="00470217">
        <w:rPr>
          <w:b/>
          <w:sz w:val="28"/>
          <w:szCs w:val="28"/>
        </w:rPr>
        <w:t xml:space="preserve"> </w:t>
      </w:r>
    </w:p>
    <w:p w:rsidR="00766968" w:rsidRPr="00470217" w:rsidRDefault="00766968" w:rsidP="00766968">
      <w:pPr>
        <w:pStyle w:val="-11"/>
        <w:ind w:firstLine="0"/>
        <w:jc w:val="center"/>
        <w:rPr>
          <w:b/>
          <w:sz w:val="28"/>
          <w:szCs w:val="28"/>
        </w:rPr>
      </w:pPr>
      <w:r w:rsidRPr="00470217">
        <w:rPr>
          <w:b/>
          <w:sz w:val="28"/>
          <w:szCs w:val="28"/>
        </w:rPr>
        <w:t>(</w:t>
      </w:r>
      <w:r w:rsidRPr="00470217">
        <w:rPr>
          <w:b/>
          <w:sz w:val="28"/>
          <w:szCs w:val="28"/>
          <w:lang w:val="en-US"/>
        </w:rPr>
        <w:t>Creo</w:t>
      </w:r>
      <w:r w:rsidRPr="00470217">
        <w:rPr>
          <w:b/>
          <w:sz w:val="28"/>
          <w:szCs w:val="28"/>
        </w:rPr>
        <w:t xml:space="preserve"> </w:t>
      </w:r>
      <w:r w:rsidRPr="00470217">
        <w:rPr>
          <w:b/>
          <w:sz w:val="28"/>
          <w:szCs w:val="28"/>
          <w:lang w:val="en-US"/>
        </w:rPr>
        <w:t>Parametric</w:t>
      </w:r>
      <w:r w:rsidRPr="00470217">
        <w:rPr>
          <w:b/>
          <w:sz w:val="28"/>
          <w:szCs w:val="28"/>
        </w:rPr>
        <w:t>)</w:t>
      </w:r>
    </w:p>
    <w:p w:rsidR="00766968" w:rsidRPr="00470217" w:rsidRDefault="00766968" w:rsidP="00766968">
      <w:pPr>
        <w:pStyle w:val="-11"/>
        <w:ind w:firstLine="0"/>
        <w:jc w:val="center"/>
        <w:rPr>
          <w:b/>
          <w:sz w:val="28"/>
          <w:szCs w:val="28"/>
        </w:rPr>
      </w:pPr>
    </w:p>
    <w:p w:rsidR="00766968" w:rsidRPr="00470217" w:rsidRDefault="00766968" w:rsidP="00766968">
      <w:pPr>
        <w:pStyle w:val="-11"/>
        <w:ind w:firstLine="0"/>
        <w:jc w:val="center"/>
        <w:rPr>
          <w:b/>
          <w:sz w:val="28"/>
          <w:szCs w:val="28"/>
        </w:rPr>
      </w:pPr>
    </w:p>
    <w:p w:rsidR="00766968" w:rsidRPr="00470217" w:rsidRDefault="00766968" w:rsidP="00766968">
      <w:pPr>
        <w:pStyle w:val="-11"/>
        <w:ind w:firstLine="0"/>
        <w:jc w:val="center"/>
        <w:rPr>
          <w:sz w:val="28"/>
          <w:szCs w:val="28"/>
        </w:rPr>
      </w:pPr>
    </w:p>
    <w:p w:rsidR="00766968" w:rsidRPr="00470217" w:rsidRDefault="00766968" w:rsidP="00766968">
      <w:pPr>
        <w:pStyle w:val="-11"/>
        <w:ind w:firstLine="0"/>
        <w:jc w:val="center"/>
        <w:rPr>
          <w:sz w:val="28"/>
          <w:szCs w:val="28"/>
        </w:rPr>
      </w:pPr>
      <w:r w:rsidRPr="00470217">
        <w:rPr>
          <w:sz w:val="28"/>
          <w:szCs w:val="28"/>
        </w:rPr>
        <w:t>МЕТОДИЧЕСКИЕ УКАЗАНИЯ К ЛАБОРАТОРНЫМ РАБОТАМ</w:t>
      </w:r>
    </w:p>
    <w:p w:rsidR="00766968" w:rsidRPr="00470217" w:rsidRDefault="00766968" w:rsidP="00766968">
      <w:pPr>
        <w:pStyle w:val="-11"/>
        <w:ind w:firstLine="0"/>
        <w:jc w:val="center"/>
        <w:rPr>
          <w:sz w:val="28"/>
          <w:szCs w:val="28"/>
        </w:rPr>
      </w:pPr>
      <w:r w:rsidRPr="00470217">
        <w:rPr>
          <w:sz w:val="28"/>
          <w:szCs w:val="28"/>
        </w:rPr>
        <w:t>по курсу</w:t>
      </w:r>
    </w:p>
    <w:p w:rsidR="00766968" w:rsidRPr="00470217" w:rsidRDefault="00766968" w:rsidP="00766968">
      <w:pPr>
        <w:pStyle w:val="-11"/>
        <w:ind w:firstLine="0"/>
        <w:jc w:val="center"/>
        <w:rPr>
          <w:sz w:val="28"/>
          <w:szCs w:val="28"/>
        </w:rPr>
      </w:pPr>
      <w:r w:rsidRPr="00470217">
        <w:rPr>
          <w:sz w:val="28"/>
          <w:szCs w:val="28"/>
        </w:rPr>
        <w:t>«Геометрическое моделирование в САПР»</w:t>
      </w:r>
    </w:p>
    <w:p w:rsidR="00766968" w:rsidRPr="00470217" w:rsidRDefault="00766968" w:rsidP="00766968">
      <w:pPr>
        <w:pStyle w:val="-11"/>
        <w:ind w:firstLine="0"/>
        <w:jc w:val="center"/>
        <w:rPr>
          <w:sz w:val="28"/>
          <w:szCs w:val="28"/>
        </w:rPr>
      </w:pPr>
      <w:r w:rsidRPr="00470217">
        <w:rPr>
          <w:sz w:val="28"/>
          <w:szCs w:val="28"/>
        </w:rPr>
        <w:t>для студентов, обучающихся по направлению</w:t>
      </w:r>
    </w:p>
    <w:p w:rsidR="00766968" w:rsidRPr="00470217" w:rsidRDefault="00766968" w:rsidP="00766968">
      <w:pPr>
        <w:pStyle w:val="-11"/>
        <w:ind w:firstLine="0"/>
        <w:jc w:val="center"/>
        <w:rPr>
          <w:sz w:val="28"/>
          <w:szCs w:val="28"/>
        </w:rPr>
      </w:pPr>
      <w:r w:rsidRPr="00470217">
        <w:rPr>
          <w:sz w:val="28"/>
          <w:szCs w:val="28"/>
        </w:rPr>
        <w:t xml:space="preserve">«Информатика и вычислительная техника» </w:t>
      </w:r>
    </w:p>
    <w:p w:rsidR="00766968" w:rsidRPr="00470217" w:rsidRDefault="00766968" w:rsidP="00766968">
      <w:pPr>
        <w:pStyle w:val="-11"/>
        <w:ind w:firstLine="0"/>
        <w:jc w:val="center"/>
        <w:rPr>
          <w:sz w:val="28"/>
          <w:szCs w:val="28"/>
        </w:rPr>
      </w:pPr>
    </w:p>
    <w:p w:rsidR="00766968" w:rsidRPr="00470217" w:rsidRDefault="00766968" w:rsidP="00766968">
      <w:pPr>
        <w:pStyle w:val="-11"/>
        <w:ind w:firstLine="0"/>
        <w:jc w:val="center"/>
        <w:rPr>
          <w:sz w:val="28"/>
          <w:szCs w:val="28"/>
        </w:rPr>
      </w:pPr>
    </w:p>
    <w:p w:rsidR="00766968" w:rsidRPr="00470217" w:rsidRDefault="00766968" w:rsidP="00766968">
      <w:pPr>
        <w:pStyle w:val="-11"/>
        <w:ind w:firstLine="0"/>
        <w:jc w:val="center"/>
        <w:rPr>
          <w:sz w:val="28"/>
          <w:szCs w:val="28"/>
        </w:rPr>
      </w:pPr>
    </w:p>
    <w:p w:rsidR="00766968" w:rsidRPr="00470217" w:rsidRDefault="00766968" w:rsidP="00766968">
      <w:pPr>
        <w:pStyle w:val="-11"/>
        <w:ind w:firstLine="0"/>
        <w:jc w:val="center"/>
        <w:rPr>
          <w:sz w:val="28"/>
          <w:szCs w:val="28"/>
        </w:rPr>
      </w:pPr>
    </w:p>
    <w:p w:rsidR="00766968" w:rsidRPr="00470217" w:rsidRDefault="00766968" w:rsidP="00766968">
      <w:pPr>
        <w:pStyle w:val="-11"/>
        <w:ind w:firstLine="0"/>
        <w:jc w:val="center"/>
        <w:rPr>
          <w:sz w:val="28"/>
          <w:szCs w:val="28"/>
        </w:rPr>
      </w:pPr>
    </w:p>
    <w:p w:rsidR="00766968" w:rsidRPr="00470217" w:rsidRDefault="00766968" w:rsidP="00766968">
      <w:pPr>
        <w:pStyle w:val="-11"/>
        <w:ind w:firstLine="0"/>
        <w:jc w:val="center"/>
        <w:rPr>
          <w:sz w:val="28"/>
          <w:szCs w:val="28"/>
        </w:rPr>
      </w:pPr>
    </w:p>
    <w:p w:rsidR="00766968" w:rsidRPr="00470217" w:rsidRDefault="00766968" w:rsidP="00766968">
      <w:pPr>
        <w:pStyle w:val="-11"/>
        <w:ind w:firstLine="0"/>
        <w:jc w:val="center"/>
        <w:rPr>
          <w:sz w:val="28"/>
          <w:szCs w:val="28"/>
        </w:rPr>
      </w:pPr>
    </w:p>
    <w:p w:rsidR="00766968" w:rsidRPr="00470217" w:rsidRDefault="00766968" w:rsidP="00766968">
      <w:pPr>
        <w:pStyle w:val="-11"/>
        <w:ind w:firstLine="0"/>
        <w:jc w:val="center"/>
        <w:rPr>
          <w:sz w:val="28"/>
          <w:szCs w:val="28"/>
        </w:rPr>
      </w:pPr>
    </w:p>
    <w:p w:rsidR="00766968" w:rsidRPr="00470217" w:rsidRDefault="00766968" w:rsidP="00766968">
      <w:pPr>
        <w:pStyle w:val="-11"/>
        <w:ind w:firstLine="0"/>
        <w:jc w:val="center"/>
        <w:rPr>
          <w:sz w:val="28"/>
          <w:szCs w:val="28"/>
        </w:rPr>
      </w:pPr>
    </w:p>
    <w:p w:rsidR="00766968" w:rsidRPr="00470217" w:rsidRDefault="00766968" w:rsidP="00766968">
      <w:pPr>
        <w:pStyle w:val="-11"/>
        <w:ind w:firstLine="0"/>
        <w:jc w:val="center"/>
        <w:rPr>
          <w:sz w:val="28"/>
          <w:szCs w:val="28"/>
        </w:rPr>
      </w:pPr>
    </w:p>
    <w:p w:rsidR="00766968" w:rsidRPr="00470217" w:rsidRDefault="00766968" w:rsidP="00766968">
      <w:pPr>
        <w:pStyle w:val="-11"/>
        <w:ind w:left="567" w:firstLine="0"/>
        <w:rPr>
          <w:sz w:val="28"/>
          <w:szCs w:val="28"/>
        </w:rPr>
      </w:pPr>
      <w:r w:rsidRPr="00470217">
        <w:rPr>
          <w:sz w:val="28"/>
          <w:szCs w:val="28"/>
        </w:rPr>
        <w:t xml:space="preserve">                                                 Москва</w:t>
      </w:r>
    </w:p>
    <w:p w:rsidR="00766968" w:rsidRPr="008D5699" w:rsidRDefault="00766968" w:rsidP="00766968">
      <w:pPr>
        <w:pStyle w:val="-11"/>
        <w:ind w:firstLine="0"/>
        <w:jc w:val="center"/>
        <w:rPr>
          <w:sz w:val="28"/>
          <w:szCs w:val="28"/>
        </w:rPr>
      </w:pPr>
      <w:r w:rsidRPr="008D5699">
        <w:rPr>
          <w:sz w:val="28"/>
          <w:szCs w:val="28"/>
        </w:rPr>
        <w:t>Издательство МЭИ</w:t>
      </w:r>
    </w:p>
    <w:p w:rsidR="00766968" w:rsidRPr="008D5699" w:rsidRDefault="00766968" w:rsidP="00766968">
      <w:pPr>
        <w:pStyle w:val="-11"/>
        <w:ind w:firstLine="0"/>
        <w:jc w:val="center"/>
        <w:rPr>
          <w:sz w:val="28"/>
          <w:szCs w:val="28"/>
        </w:rPr>
      </w:pPr>
      <w:r w:rsidRPr="008D5699">
        <w:rPr>
          <w:sz w:val="28"/>
          <w:szCs w:val="28"/>
        </w:rPr>
        <w:t>2017</w:t>
      </w:r>
    </w:p>
    <w:p w:rsidR="00766968" w:rsidRPr="00470217" w:rsidRDefault="00766968" w:rsidP="00766968">
      <w:pPr>
        <w:pStyle w:val="-11"/>
        <w:pageBreakBefore/>
        <w:ind w:firstLine="0"/>
        <w:rPr>
          <w:sz w:val="28"/>
          <w:szCs w:val="28"/>
        </w:rPr>
      </w:pPr>
      <w:r w:rsidRPr="00470217">
        <w:rPr>
          <w:sz w:val="28"/>
          <w:szCs w:val="28"/>
        </w:rPr>
        <w:lastRenderedPageBreak/>
        <w:t>УДК 621.398</w:t>
      </w:r>
    </w:p>
    <w:p w:rsidR="00766968" w:rsidRPr="00470217" w:rsidRDefault="00766968" w:rsidP="00766968">
      <w:pPr>
        <w:pStyle w:val="-11"/>
        <w:ind w:firstLine="0"/>
        <w:rPr>
          <w:sz w:val="28"/>
          <w:szCs w:val="28"/>
        </w:rPr>
      </w:pPr>
      <w:r w:rsidRPr="00470217">
        <w:rPr>
          <w:sz w:val="28"/>
          <w:szCs w:val="28"/>
        </w:rPr>
        <w:t>ББК 30.2-5-05</w:t>
      </w:r>
    </w:p>
    <w:p w:rsidR="00766968" w:rsidRPr="00470217" w:rsidRDefault="00766968" w:rsidP="008D5699">
      <w:pPr>
        <w:pStyle w:val="-11"/>
        <w:ind w:firstLine="0"/>
        <w:rPr>
          <w:sz w:val="28"/>
          <w:szCs w:val="28"/>
        </w:rPr>
      </w:pPr>
      <w:r w:rsidRPr="00470217">
        <w:rPr>
          <w:sz w:val="28"/>
          <w:szCs w:val="28"/>
        </w:rPr>
        <w:t>Л 538</w:t>
      </w:r>
    </w:p>
    <w:p w:rsidR="00766968" w:rsidRPr="00470217" w:rsidRDefault="00766968" w:rsidP="00470217">
      <w:pPr>
        <w:pStyle w:val="-11"/>
        <w:spacing w:line="240" w:lineRule="auto"/>
        <w:ind w:left="567" w:firstLine="0"/>
        <w:jc w:val="center"/>
        <w:rPr>
          <w:sz w:val="28"/>
          <w:szCs w:val="28"/>
        </w:rPr>
      </w:pPr>
      <w:r w:rsidRPr="00470217">
        <w:rPr>
          <w:i/>
          <w:sz w:val="28"/>
          <w:szCs w:val="28"/>
        </w:rPr>
        <w:t>Утверждено учебным управлением МЭИ</w:t>
      </w:r>
    </w:p>
    <w:p w:rsidR="00766968" w:rsidRPr="00470217" w:rsidRDefault="00766968" w:rsidP="00470217">
      <w:pPr>
        <w:pStyle w:val="-11"/>
        <w:spacing w:line="240" w:lineRule="auto"/>
        <w:ind w:left="567" w:firstLine="0"/>
        <w:jc w:val="center"/>
        <w:rPr>
          <w:sz w:val="28"/>
          <w:szCs w:val="28"/>
        </w:rPr>
      </w:pPr>
      <w:r w:rsidRPr="00470217">
        <w:rPr>
          <w:sz w:val="28"/>
          <w:szCs w:val="28"/>
        </w:rPr>
        <w:t>Подготовлено на кафедре вычислительной техники</w:t>
      </w:r>
    </w:p>
    <w:p w:rsidR="00766968" w:rsidRPr="00470217" w:rsidRDefault="00766968" w:rsidP="00470217">
      <w:pPr>
        <w:pStyle w:val="-11"/>
        <w:spacing w:line="240" w:lineRule="auto"/>
        <w:ind w:left="567" w:firstLine="0"/>
        <w:jc w:val="center"/>
        <w:rPr>
          <w:sz w:val="28"/>
          <w:szCs w:val="28"/>
        </w:rPr>
      </w:pPr>
      <w:r w:rsidRPr="00470217">
        <w:rPr>
          <w:sz w:val="28"/>
          <w:szCs w:val="28"/>
        </w:rPr>
        <w:t>Рецензент канд. техн. наук, проф. В.А.</w:t>
      </w:r>
      <w:r w:rsidRPr="00470217">
        <w:rPr>
          <w:sz w:val="28"/>
          <w:szCs w:val="28"/>
          <w:lang w:val="en-US"/>
        </w:rPr>
        <w:t> </w:t>
      </w:r>
      <w:r w:rsidRPr="00470217">
        <w:rPr>
          <w:sz w:val="28"/>
          <w:szCs w:val="28"/>
        </w:rPr>
        <w:t>Логинов</w:t>
      </w:r>
    </w:p>
    <w:p w:rsidR="00766968" w:rsidRPr="00470217" w:rsidRDefault="00766968" w:rsidP="00470217">
      <w:pPr>
        <w:pStyle w:val="-11"/>
        <w:spacing w:line="240" w:lineRule="auto"/>
        <w:ind w:firstLine="624"/>
        <w:rPr>
          <w:sz w:val="28"/>
          <w:szCs w:val="28"/>
        </w:rPr>
      </w:pPr>
      <w:r w:rsidRPr="00470217">
        <w:rPr>
          <w:b/>
          <w:sz w:val="28"/>
          <w:szCs w:val="28"/>
        </w:rPr>
        <w:t>Лешихина И.Е.</w:t>
      </w:r>
    </w:p>
    <w:p w:rsidR="00470217" w:rsidRDefault="00766968" w:rsidP="00470217">
      <w:pPr>
        <w:pStyle w:val="-11"/>
        <w:spacing w:line="240" w:lineRule="auto"/>
        <w:ind w:left="629" w:firstLine="0"/>
        <w:rPr>
          <w:sz w:val="28"/>
          <w:szCs w:val="28"/>
        </w:rPr>
      </w:pPr>
      <w:r w:rsidRPr="00470217">
        <w:rPr>
          <w:sz w:val="28"/>
          <w:szCs w:val="28"/>
        </w:rPr>
        <w:t>Л 538</w:t>
      </w:r>
      <w:r w:rsidRPr="00470217">
        <w:rPr>
          <w:b/>
          <w:sz w:val="28"/>
          <w:szCs w:val="28"/>
        </w:rPr>
        <w:t xml:space="preserve">   </w:t>
      </w:r>
      <w:r w:rsidRPr="00470217">
        <w:rPr>
          <w:sz w:val="28"/>
          <w:szCs w:val="28"/>
        </w:rPr>
        <w:t xml:space="preserve">Методика разработки геометрических моделей по кинематическому принципу средствами САПР </w:t>
      </w:r>
      <w:r w:rsidRPr="00470217">
        <w:rPr>
          <w:sz w:val="28"/>
          <w:szCs w:val="28"/>
          <w:lang w:val="en-US"/>
        </w:rPr>
        <w:t>Pro</w:t>
      </w:r>
      <w:r w:rsidRPr="00470217">
        <w:rPr>
          <w:sz w:val="28"/>
          <w:szCs w:val="28"/>
        </w:rPr>
        <w:t>/</w:t>
      </w:r>
      <w:r w:rsidRPr="00470217">
        <w:rPr>
          <w:sz w:val="28"/>
          <w:szCs w:val="28"/>
          <w:lang w:val="en-US"/>
        </w:rPr>
        <w:t>ENGINEER</w:t>
      </w:r>
      <w:r w:rsidRPr="00470217">
        <w:rPr>
          <w:sz w:val="28"/>
          <w:szCs w:val="28"/>
        </w:rPr>
        <w:t xml:space="preserve"> (</w:t>
      </w:r>
      <w:r w:rsidRPr="00470217">
        <w:rPr>
          <w:sz w:val="28"/>
          <w:szCs w:val="28"/>
          <w:lang w:val="en-US"/>
        </w:rPr>
        <w:t>Creo</w:t>
      </w:r>
      <w:r w:rsidRPr="00470217">
        <w:rPr>
          <w:sz w:val="28"/>
          <w:szCs w:val="28"/>
        </w:rPr>
        <w:t xml:space="preserve"> </w:t>
      </w:r>
      <w:r w:rsidRPr="00470217">
        <w:rPr>
          <w:sz w:val="28"/>
          <w:szCs w:val="28"/>
          <w:lang w:val="en-US"/>
        </w:rPr>
        <w:t>Parametric</w:t>
      </w:r>
      <w:r w:rsidRPr="00470217">
        <w:rPr>
          <w:sz w:val="28"/>
          <w:szCs w:val="28"/>
        </w:rPr>
        <w:t>):</w:t>
      </w:r>
      <w:r w:rsidRPr="00470217">
        <w:rPr>
          <w:b/>
          <w:sz w:val="28"/>
          <w:szCs w:val="28"/>
        </w:rPr>
        <w:t xml:space="preserve"> </w:t>
      </w:r>
      <w:r w:rsidRPr="00470217">
        <w:rPr>
          <w:sz w:val="28"/>
          <w:szCs w:val="28"/>
        </w:rPr>
        <w:t>методические указания к лабораторному практикуму</w:t>
      </w:r>
      <w:r w:rsidRPr="00470217">
        <w:rPr>
          <w:sz w:val="28"/>
          <w:szCs w:val="28"/>
          <w:lang w:val="en-US"/>
        </w:rPr>
        <w:t> </w:t>
      </w:r>
      <w:r w:rsidRPr="00470217">
        <w:rPr>
          <w:sz w:val="28"/>
          <w:szCs w:val="28"/>
        </w:rPr>
        <w:t>/</w:t>
      </w:r>
      <w:r w:rsidRPr="00470217">
        <w:rPr>
          <w:sz w:val="28"/>
          <w:szCs w:val="28"/>
          <w:lang w:val="en-US"/>
        </w:rPr>
        <w:t> </w:t>
      </w:r>
      <w:r w:rsidRPr="00470217">
        <w:rPr>
          <w:sz w:val="28"/>
          <w:szCs w:val="28"/>
        </w:rPr>
        <w:t xml:space="preserve">И.Е. Лешихина, М.А. Пирогова. — М.: Издательство МЭИ, 2017. — </w:t>
      </w:r>
      <w:r w:rsidR="004B0815">
        <w:rPr>
          <w:sz w:val="28"/>
          <w:szCs w:val="28"/>
        </w:rPr>
        <w:t>57</w:t>
      </w:r>
      <w:r w:rsidRPr="00470217">
        <w:rPr>
          <w:sz w:val="28"/>
          <w:szCs w:val="28"/>
        </w:rPr>
        <w:t xml:space="preserve"> с.</w:t>
      </w:r>
    </w:p>
    <w:p w:rsidR="00470217" w:rsidRDefault="00470217" w:rsidP="00470217">
      <w:pPr>
        <w:pStyle w:val="-11"/>
        <w:spacing w:line="240" w:lineRule="auto"/>
        <w:ind w:left="629" w:firstLine="0"/>
        <w:rPr>
          <w:sz w:val="28"/>
          <w:szCs w:val="28"/>
        </w:rPr>
      </w:pPr>
      <w:r w:rsidRPr="00470217">
        <w:rPr>
          <w:sz w:val="28"/>
          <w:szCs w:val="28"/>
        </w:rPr>
        <w:t>ISBN</w:t>
      </w:r>
    </w:p>
    <w:p w:rsidR="00766968" w:rsidRPr="00470217" w:rsidRDefault="00766968" w:rsidP="00470217">
      <w:pPr>
        <w:pStyle w:val="-11"/>
        <w:spacing w:line="240" w:lineRule="auto"/>
        <w:ind w:left="629"/>
        <w:rPr>
          <w:sz w:val="28"/>
          <w:szCs w:val="28"/>
        </w:rPr>
      </w:pPr>
      <w:r w:rsidRPr="00470217">
        <w:rPr>
          <w:sz w:val="28"/>
          <w:szCs w:val="28"/>
        </w:rPr>
        <w:t xml:space="preserve">Подробно рассмотрены особенности  САПР </w:t>
      </w:r>
      <w:r w:rsidRPr="00470217">
        <w:rPr>
          <w:sz w:val="28"/>
          <w:szCs w:val="28"/>
          <w:lang w:val="en-US"/>
        </w:rPr>
        <w:t>Pro</w:t>
      </w:r>
      <w:r w:rsidRPr="00470217">
        <w:rPr>
          <w:sz w:val="28"/>
          <w:szCs w:val="28"/>
        </w:rPr>
        <w:t>/</w:t>
      </w:r>
      <w:r w:rsidRPr="00470217">
        <w:rPr>
          <w:sz w:val="28"/>
          <w:szCs w:val="28"/>
          <w:lang w:val="en-US"/>
        </w:rPr>
        <w:t>ENGINEER</w:t>
      </w:r>
      <w:r w:rsidRPr="00470217">
        <w:rPr>
          <w:sz w:val="28"/>
          <w:szCs w:val="28"/>
        </w:rPr>
        <w:t xml:space="preserve"> и </w:t>
      </w:r>
      <w:r w:rsidRPr="00470217">
        <w:rPr>
          <w:sz w:val="28"/>
          <w:szCs w:val="28"/>
          <w:lang w:val="en-US"/>
        </w:rPr>
        <w:t>Creo</w:t>
      </w:r>
      <w:r w:rsidRPr="00470217">
        <w:rPr>
          <w:sz w:val="28"/>
          <w:szCs w:val="28"/>
        </w:rPr>
        <w:t xml:space="preserve"> </w:t>
      </w:r>
      <w:r w:rsidRPr="00470217">
        <w:rPr>
          <w:sz w:val="28"/>
          <w:szCs w:val="28"/>
          <w:lang w:val="en-US"/>
        </w:rPr>
        <w:t>Parametric</w:t>
      </w:r>
      <w:r w:rsidRPr="00470217">
        <w:rPr>
          <w:sz w:val="28"/>
          <w:szCs w:val="28"/>
        </w:rPr>
        <w:t xml:space="preserve">, команды построения деталей </w:t>
      </w:r>
      <w:r w:rsidR="00470217">
        <w:rPr>
          <w:sz w:val="28"/>
          <w:szCs w:val="28"/>
        </w:rPr>
        <w:t xml:space="preserve">и сборок средствами этих САПР. </w:t>
      </w:r>
    </w:p>
    <w:p w:rsidR="00766968" w:rsidRPr="00470217" w:rsidRDefault="00766968" w:rsidP="00470217">
      <w:pPr>
        <w:pStyle w:val="-11"/>
        <w:spacing w:line="240" w:lineRule="auto"/>
        <w:ind w:left="629"/>
        <w:rPr>
          <w:sz w:val="28"/>
          <w:szCs w:val="28"/>
        </w:rPr>
      </w:pPr>
      <w:r w:rsidRPr="00470217">
        <w:rPr>
          <w:sz w:val="28"/>
          <w:szCs w:val="28"/>
        </w:rPr>
        <w:t>Для студентов магистерской программы «Программный и проектный менеджмент», обучающихся по направлению «Информатика и вычислительная техника».</w:t>
      </w:r>
    </w:p>
    <w:p w:rsidR="00766968" w:rsidRPr="00470217" w:rsidRDefault="00766968" w:rsidP="00470217">
      <w:pPr>
        <w:pStyle w:val="-11"/>
        <w:spacing w:line="240" w:lineRule="auto"/>
        <w:ind w:firstLine="0"/>
        <w:jc w:val="center"/>
        <w:rPr>
          <w:sz w:val="28"/>
          <w:szCs w:val="28"/>
        </w:rPr>
      </w:pPr>
      <w:r w:rsidRPr="00470217">
        <w:rPr>
          <w:sz w:val="28"/>
          <w:szCs w:val="28"/>
        </w:rPr>
        <w:t>——————</w:t>
      </w:r>
    </w:p>
    <w:p w:rsidR="00766968" w:rsidRPr="00470217" w:rsidRDefault="00766968" w:rsidP="00470217">
      <w:pPr>
        <w:pStyle w:val="-11"/>
        <w:spacing w:line="240" w:lineRule="auto"/>
        <w:ind w:firstLine="0"/>
        <w:jc w:val="center"/>
        <w:rPr>
          <w:b/>
          <w:i/>
          <w:sz w:val="28"/>
          <w:szCs w:val="28"/>
        </w:rPr>
      </w:pPr>
      <w:r w:rsidRPr="00470217">
        <w:rPr>
          <w:b/>
          <w:i/>
          <w:sz w:val="28"/>
          <w:szCs w:val="28"/>
        </w:rPr>
        <w:t>Методические материалы</w:t>
      </w:r>
    </w:p>
    <w:p w:rsidR="00766968" w:rsidRPr="00470217" w:rsidRDefault="00766968" w:rsidP="00470217">
      <w:pPr>
        <w:pStyle w:val="-11"/>
        <w:spacing w:line="240" w:lineRule="auto"/>
        <w:ind w:firstLine="0"/>
        <w:jc w:val="center"/>
        <w:rPr>
          <w:sz w:val="28"/>
          <w:szCs w:val="28"/>
        </w:rPr>
      </w:pPr>
      <w:r w:rsidRPr="00470217">
        <w:rPr>
          <w:b/>
          <w:sz w:val="28"/>
          <w:szCs w:val="28"/>
        </w:rPr>
        <w:t xml:space="preserve">Лешихина </w:t>
      </w:r>
      <w:r w:rsidRPr="00470217">
        <w:rPr>
          <w:sz w:val="28"/>
          <w:szCs w:val="28"/>
        </w:rPr>
        <w:t>Ирина Евгеньевна</w:t>
      </w:r>
    </w:p>
    <w:p w:rsidR="00766968" w:rsidRPr="00470217" w:rsidRDefault="00766968" w:rsidP="00470217">
      <w:pPr>
        <w:pStyle w:val="-11"/>
        <w:spacing w:line="240" w:lineRule="auto"/>
        <w:ind w:firstLine="0"/>
        <w:jc w:val="center"/>
        <w:rPr>
          <w:sz w:val="28"/>
          <w:szCs w:val="28"/>
        </w:rPr>
      </w:pPr>
      <w:r w:rsidRPr="00470217">
        <w:rPr>
          <w:b/>
          <w:sz w:val="28"/>
          <w:szCs w:val="28"/>
        </w:rPr>
        <w:t xml:space="preserve">Пирогова </w:t>
      </w:r>
      <w:r w:rsidRPr="00470217">
        <w:rPr>
          <w:sz w:val="28"/>
          <w:szCs w:val="28"/>
        </w:rPr>
        <w:t>Марина Аркадьевна</w:t>
      </w:r>
    </w:p>
    <w:p w:rsidR="00766968" w:rsidRPr="00470217" w:rsidRDefault="00766968" w:rsidP="00470217">
      <w:pPr>
        <w:pStyle w:val="-11"/>
        <w:spacing w:line="240" w:lineRule="auto"/>
        <w:ind w:left="567" w:firstLine="0"/>
        <w:jc w:val="center"/>
        <w:rPr>
          <w:sz w:val="28"/>
          <w:szCs w:val="28"/>
        </w:rPr>
      </w:pPr>
      <w:r w:rsidRPr="00470217">
        <w:rPr>
          <w:sz w:val="28"/>
          <w:szCs w:val="28"/>
        </w:rPr>
        <w:t xml:space="preserve">МЕТОДИКА РАЗРАБОТКИ ГЕОМЕТРИЧЕСКИХ МОДЕЛЕЙ ПО КИНМАТИЧСКОМУ ПРИНЦИПУ СРЕДСТВАМИ САПР </w:t>
      </w:r>
      <w:r w:rsidRPr="00470217">
        <w:rPr>
          <w:sz w:val="28"/>
          <w:szCs w:val="28"/>
          <w:lang w:val="en-US"/>
        </w:rPr>
        <w:t>PRO</w:t>
      </w:r>
      <w:r w:rsidRPr="00470217">
        <w:rPr>
          <w:sz w:val="28"/>
          <w:szCs w:val="28"/>
        </w:rPr>
        <w:t>/</w:t>
      </w:r>
      <w:r w:rsidRPr="00470217">
        <w:rPr>
          <w:sz w:val="28"/>
          <w:szCs w:val="28"/>
          <w:lang w:val="en-US"/>
        </w:rPr>
        <w:t>ENGINEER</w:t>
      </w:r>
      <w:r w:rsidRPr="00470217">
        <w:rPr>
          <w:sz w:val="28"/>
          <w:szCs w:val="28"/>
        </w:rPr>
        <w:t xml:space="preserve"> (</w:t>
      </w:r>
      <w:r w:rsidRPr="00470217">
        <w:rPr>
          <w:sz w:val="28"/>
          <w:szCs w:val="28"/>
          <w:lang w:val="en-US"/>
        </w:rPr>
        <w:t>CREO</w:t>
      </w:r>
      <w:r w:rsidRPr="00470217">
        <w:rPr>
          <w:sz w:val="28"/>
          <w:szCs w:val="28"/>
        </w:rPr>
        <w:t xml:space="preserve"> </w:t>
      </w:r>
      <w:r w:rsidRPr="00470217">
        <w:rPr>
          <w:sz w:val="28"/>
          <w:szCs w:val="28"/>
          <w:lang w:val="en-US"/>
        </w:rPr>
        <w:t>PARAMETRIC</w:t>
      </w:r>
      <w:r w:rsidRPr="00470217">
        <w:rPr>
          <w:sz w:val="28"/>
          <w:szCs w:val="28"/>
        </w:rPr>
        <w:t>)</w:t>
      </w:r>
    </w:p>
    <w:p w:rsidR="00766968" w:rsidRPr="00470217" w:rsidRDefault="00766968" w:rsidP="00470217">
      <w:pPr>
        <w:pStyle w:val="-11"/>
        <w:spacing w:line="240" w:lineRule="auto"/>
        <w:ind w:firstLine="0"/>
        <w:jc w:val="center"/>
        <w:rPr>
          <w:sz w:val="28"/>
          <w:szCs w:val="28"/>
        </w:rPr>
      </w:pPr>
      <w:r w:rsidRPr="00470217">
        <w:rPr>
          <w:sz w:val="28"/>
          <w:szCs w:val="28"/>
        </w:rPr>
        <w:t xml:space="preserve">Методические указания к лабораторному практикуму </w:t>
      </w:r>
    </w:p>
    <w:p w:rsidR="00766968" w:rsidRPr="00470217" w:rsidRDefault="00766968" w:rsidP="00470217">
      <w:pPr>
        <w:pStyle w:val="-11"/>
        <w:spacing w:line="240" w:lineRule="auto"/>
        <w:ind w:firstLine="0"/>
        <w:jc w:val="center"/>
        <w:rPr>
          <w:sz w:val="28"/>
          <w:szCs w:val="28"/>
        </w:rPr>
      </w:pPr>
      <w:r w:rsidRPr="00470217">
        <w:rPr>
          <w:sz w:val="28"/>
          <w:szCs w:val="28"/>
        </w:rPr>
        <w:t>по курсу «Геометрическое моделирование в САПР»</w:t>
      </w:r>
    </w:p>
    <w:p w:rsidR="00766968" w:rsidRPr="00470217" w:rsidRDefault="00766968" w:rsidP="00470217">
      <w:pPr>
        <w:pStyle w:val="-11"/>
        <w:spacing w:line="240" w:lineRule="auto"/>
        <w:ind w:firstLine="0"/>
        <w:jc w:val="center"/>
        <w:rPr>
          <w:sz w:val="28"/>
          <w:szCs w:val="28"/>
        </w:rPr>
      </w:pPr>
      <w:r w:rsidRPr="00470217">
        <w:rPr>
          <w:sz w:val="28"/>
          <w:szCs w:val="28"/>
        </w:rPr>
        <w:t>для студентов, обучающихся по направлению</w:t>
      </w:r>
    </w:p>
    <w:p w:rsidR="00766968" w:rsidRPr="00470217" w:rsidRDefault="00766968" w:rsidP="00470217">
      <w:pPr>
        <w:pStyle w:val="-11"/>
        <w:spacing w:line="240" w:lineRule="auto"/>
        <w:ind w:firstLine="0"/>
        <w:jc w:val="center"/>
        <w:rPr>
          <w:sz w:val="28"/>
          <w:szCs w:val="28"/>
        </w:rPr>
      </w:pPr>
      <w:r w:rsidRPr="00470217">
        <w:rPr>
          <w:sz w:val="28"/>
          <w:szCs w:val="28"/>
        </w:rPr>
        <w:t>«Информатика и вычислительная техника»</w:t>
      </w:r>
    </w:p>
    <w:p w:rsidR="00766968" w:rsidRPr="00470217" w:rsidRDefault="00766968" w:rsidP="00470217">
      <w:pPr>
        <w:pStyle w:val="-11"/>
        <w:spacing w:line="240" w:lineRule="auto"/>
        <w:ind w:firstLine="567"/>
        <w:rPr>
          <w:sz w:val="28"/>
          <w:szCs w:val="28"/>
        </w:rPr>
      </w:pPr>
      <w:r w:rsidRPr="00470217">
        <w:rPr>
          <w:sz w:val="28"/>
          <w:szCs w:val="28"/>
        </w:rPr>
        <w:t>Редактор Издательства ***.</w:t>
      </w:r>
    </w:p>
    <w:p w:rsidR="00766968" w:rsidRPr="00470217" w:rsidRDefault="00766968" w:rsidP="00470217">
      <w:pPr>
        <w:pStyle w:val="-11"/>
        <w:spacing w:line="240" w:lineRule="auto"/>
        <w:ind w:firstLine="567"/>
        <w:rPr>
          <w:sz w:val="28"/>
          <w:szCs w:val="28"/>
        </w:rPr>
      </w:pPr>
      <w:r w:rsidRPr="00470217">
        <w:rPr>
          <w:sz w:val="28"/>
          <w:szCs w:val="28"/>
        </w:rPr>
        <w:t>Компьютерная верстка ***.</w:t>
      </w:r>
    </w:p>
    <w:p w:rsidR="00766968" w:rsidRPr="00470217" w:rsidRDefault="00766968" w:rsidP="00470217">
      <w:pPr>
        <w:pStyle w:val="-11"/>
        <w:spacing w:line="240" w:lineRule="auto"/>
        <w:ind w:firstLine="567"/>
        <w:rPr>
          <w:sz w:val="28"/>
          <w:szCs w:val="28"/>
        </w:rPr>
      </w:pP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t>Темплан издания МЭИ 2017, метод.</w:t>
      </w:r>
      <w:r w:rsidRPr="00470217">
        <w:rPr>
          <w:sz w:val="28"/>
          <w:szCs w:val="28"/>
        </w:rPr>
        <w:tab/>
      </w:r>
      <w:r w:rsidRPr="00470217">
        <w:rPr>
          <w:sz w:val="28"/>
          <w:szCs w:val="28"/>
        </w:rPr>
        <w:tab/>
      </w:r>
      <w:r w:rsidRPr="00470217">
        <w:rPr>
          <w:sz w:val="28"/>
          <w:szCs w:val="28"/>
        </w:rPr>
        <w:tab/>
        <w:t>Подписано в печать</w:t>
      </w:r>
    </w:p>
    <w:p w:rsidR="00766968" w:rsidRPr="00470217" w:rsidRDefault="00766968" w:rsidP="00470217">
      <w:pPr>
        <w:pStyle w:val="-11"/>
        <w:tabs>
          <w:tab w:val="left" w:pos="1843"/>
          <w:tab w:val="left" w:pos="3534"/>
        </w:tabs>
        <w:spacing w:line="240" w:lineRule="auto"/>
        <w:ind w:firstLine="567"/>
        <w:rPr>
          <w:sz w:val="28"/>
          <w:szCs w:val="28"/>
        </w:rPr>
      </w:pPr>
      <w:r w:rsidRPr="00470217">
        <w:rPr>
          <w:sz w:val="28"/>
          <w:szCs w:val="28"/>
        </w:rPr>
        <w:t>Печать офсетная</w:t>
      </w:r>
      <w:r w:rsidRPr="00470217">
        <w:rPr>
          <w:sz w:val="28"/>
          <w:szCs w:val="28"/>
        </w:rPr>
        <w:tab/>
        <w:t>Формат 60×84/16</w:t>
      </w:r>
      <w:r w:rsidRPr="00470217">
        <w:rPr>
          <w:sz w:val="28"/>
          <w:szCs w:val="28"/>
        </w:rPr>
        <w:tab/>
      </w:r>
      <w:r w:rsidRPr="00470217">
        <w:rPr>
          <w:sz w:val="28"/>
          <w:szCs w:val="28"/>
        </w:rPr>
        <w:tab/>
      </w:r>
      <w:r w:rsidRPr="00470217">
        <w:rPr>
          <w:sz w:val="28"/>
          <w:szCs w:val="28"/>
        </w:rPr>
        <w:tab/>
        <w:t>Физ. печ. л. 2,5</w:t>
      </w:r>
    </w:p>
    <w:p w:rsidR="00766968" w:rsidRPr="00470217" w:rsidRDefault="00766968" w:rsidP="00470217">
      <w:pPr>
        <w:pStyle w:val="-11"/>
        <w:tabs>
          <w:tab w:val="left" w:pos="1843"/>
          <w:tab w:val="left" w:pos="3534"/>
        </w:tabs>
        <w:spacing w:line="240" w:lineRule="auto"/>
        <w:ind w:firstLine="567"/>
        <w:rPr>
          <w:sz w:val="28"/>
          <w:szCs w:val="28"/>
        </w:rPr>
      </w:pPr>
      <w:r w:rsidRPr="00470217">
        <w:rPr>
          <w:sz w:val="28"/>
          <w:szCs w:val="28"/>
        </w:rPr>
        <w:t>Тираж 100 экз.</w:t>
      </w:r>
      <w:r w:rsidRPr="00470217">
        <w:rPr>
          <w:sz w:val="28"/>
          <w:szCs w:val="28"/>
        </w:rPr>
        <w:tab/>
        <w:t>Изд. № 14у-066</w:t>
      </w:r>
      <w:r w:rsidRPr="00470217">
        <w:rPr>
          <w:sz w:val="28"/>
          <w:szCs w:val="28"/>
        </w:rPr>
        <w:tab/>
      </w:r>
      <w:r w:rsidRPr="00470217">
        <w:rPr>
          <w:sz w:val="28"/>
          <w:szCs w:val="28"/>
        </w:rPr>
        <w:tab/>
      </w:r>
      <w:r w:rsidRPr="00470217">
        <w:rPr>
          <w:sz w:val="28"/>
          <w:szCs w:val="28"/>
        </w:rPr>
        <w:tab/>
        <w:t>Заказ</w:t>
      </w:r>
    </w:p>
    <w:p w:rsidR="00766968" w:rsidRPr="00470217" w:rsidRDefault="00766968" w:rsidP="00470217">
      <w:pPr>
        <w:pStyle w:val="-11"/>
        <w:spacing w:line="240" w:lineRule="auto"/>
        <w:ind w:firstLine="567"/>
        <w:rPr>
          <w:sz w:val="28"/>
          <w:szCs w:val="28"/>
        </w:rPr>
      </w:pP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r w:rsidRPr="00470217">
        <w:rPr>
          <w:sz w:val="28"/>
          <w:szCs w:val="28"/>
        </w:rPr>
        <w:sym w:font="Symbol" w:char="F0BE"/>
      </w:r>
    </w:p>
    <w:p w:rsidR="00766968" w:rsidRPr="00470217" w:rsidRDefault="00766968" w:rsidP="00470217">
      <w:pPr>
        <w:pStyle w:val="-11"/>
        <w:spacing w:line="240" w:lineRule="auto"/>
        <w:ind w:firstLine="0"/>
        <w:jc w:val="center"/>
        <w:rPr>
          <w:sz w:val="28"/>
          <w:szCs w:val="28"/>
        </w:rPr>
      </w:pPr>
      <w:r w:rsidRPr="00470217">
        <w:rPr>
          <w:sz w:val="28"/>
          <w:szCs w:val="28"/>
        </w:rPr>
        <w:t>Оригинал-макет подготовлен в Издательстве МЭИ, 111250, г. Москва,</w:t>
      </w:r>
      <w:r w:rsidRPr="00470217">
        <w:rPr>
          <w:sz w:val="28"/>
          <w:szCs w:val="28"/>
        </w:rPr>
        <w:br/>
        <w:t>ул. Красноказарменная, д. 14</w:t>
      </w:r>
    </w:p>
    <w:p w:rsidR="00766968" w:rsidRPr="00470217" w:rsidRDefault="00766968" w:rsidP="00470217">
      <w:pPr>
        <w:pStyle w:val="-11"/>
        <w:spacing w:line="240" w:lineRule="auto"/>
        <w:ind w:firstLine="0"/>
        <w:jc w:val="center"/>
        <w:rPr>
          <w:b/>
          <w:sz w:val="28"/>
          <w:szCs w:val="28"/>
        </w:rPr>
      </w:pPr>
      <w:r w:rsidRPr="00470217">
        <w:rPr>
          <w:sz w:val="28"/>
          <w:szCs w:val="28"/>
        </w:rPr>
        <w:t>Отпечатано в типографии Издательства МЭИ, 111250, г. Москва,</w:t>
      </w:r>
      <w:r w:rsidRPr="00470217">
        <w:rPr>
          <w:sz w:val="28"/>
          <w:szCs w:val="28"/>
        </w:rPr>
        <w:br/>
        <w:t>ул. Красноказарменная, д. 13</w:t>
      </w:r>
    </w:p>
    <w:p w:rsidR="00766968" w:rsidRPr="00470217" w:rsidRDefault="00766968" w:rsidP="00470217">
      <w:pPr>
        <w:pStyle w:val="-11"/>
        <w:spacing w:line="240" w:lineRule="auto"/>
        <w:ind w:firstLine="0"/>
        <w:jc w:val="center"/>
        <w:rPr>
          <w:sz w:val="28"/>
          <w:szCs w:val="28"/>
        </w:rPr>
      </w:pPr>
      <w:r w:rsidRPr="00470217">
        <w:rPr>
          <w:b/>
          <w:sz w:val="28"/>
          <w:szCs w:val="28"/>
        </w:rPr>
        <w:t xml:space="preserve"> </w:t>
      </w:r>
      <w:r w:rsidRPr="00470217">
        <w:rPr>
          <w:sz w:val="28"/>
          <w:szCs w:val="28"/>
        </w:rPr>
        <w:t xml:space="preserve">                            </w:t>
      </w:r>
      <w:r w:rsidRPr="00470217">
        <w:rPr>
          <w:sz w:val="28"/>
          <w:szCs w:val="28"/>
        </w:rPr>
        <w:sym w:font="Symbol" w:char="F0D3"/>
      </w:r>
      <w:r w:rsidRPr="00470217">
        <w:rPr>
          <w:sz w:val="28"/>
          <w:szCs w:val="28"/>
        </w:rPr>
        <w:t xml:space="preserve"> Национальный исследовательский</w:t>
      </w:r>
    </w:p>
    <w:p w:rsidR="00766968" w:rsidRPr="00470217" w:rsidRDefault="001B119B" w:rsidP="00470217">
      <w:pPr>
        <w:pStyle w:val="-11"/>
        <w:spacing w:line="240" w:lineRule="auto"/>
        <w:ind w:firstLine="3572"/>
        <w:rPr>
          <w:sz w:val="28"/>
          <w:szCs w:val="28"/>
        </w:rPr>
      </w:pPr>
      <w:r w:rsidRPr="00470217">
        <w:rPr>
          <w:noProof/>
          <w:sz w:val="28"/>
          <w:szCs w:val="28"/>
          <w:lang w:eastAsia="ru-RU"/>
        </w:rPr>
        <mc:AlternateContent>
          <mc:Choice Requires="wps">
            <w:drawing>
              <wp:anchor distT="0" distB="0" distL="114300" distR="114300" simplePos="0" relativeHeight="251659776" behindDoc="0" locked="0" layoutInCell="1" allowOverlap="1">
                <wp:simplePos x="0" y="0"/>
                <wp:positionH relativeFrom="column">
                  <wp:posOffset>-191135</wp:posOffset>
                </wp:positionH>
                <wp:positionV relativeFrom="paragraph">
                  <wp:posOffset>150495</wp:posOffset>
                </wp:positionV>
                <wp:extent cx="544830" cy="444500"/>
                <wp:effectExtent l="0" t="0" r="7620" b="0"/>
                <wp:wrapNone/>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44500"/>
                        </a:xfrm>
                        <a:prstGeom prst="rect">
                          <a:avLst/>
                        </a:prstGeom>
                        <a:solidFill>
                          <a:srgbClr val="FFFFFF"/>
                        </a:solidFill>
                        <a:ln w="9525">
                          <a:solidFill>
                            <a:srgbClr val="FFFFFF"/>
                          </a:solidFill>
                          <a:miter lim="800000"/>
                          <a:headEnd/>
                          <a:tailEnd/>
                        </a:ln>
                      </wps:spPr>
                      <wps:txbx>
                        <w:txbxContent>
                          <w:p w:rsidR="003D0A1E" w:rsidRDefault="003D0A1E" w:rsidP="00766968">
                            <w:r w:rsidRPr="001F02B8">
                              <w:rPr>
                                <w:noProof/>
                                <w:lang w:eastAsia="ru-RU"/>
                              </w:rPr>
                              <w:drawing>
                                <wp:inline distT="0" distB="0" distL="0" distR="0">
                                  <wp:extent cx="352425" cy="228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5.05pt;margin-top:11.85pt;width:42.9pt;height:3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" strokecolor="white">
                <v:textbox style="mso-fit-shape-to-text:t">
                  <w:txbxContent>
                    <w:p w:rsidR="003D0A1E" w:rsidRDefault="003D0A1E" w:rsidP="00766968">
                      <w:r w:rsidRPr="001F02B8">
                        <w:rPr>
                          <w:noProof/>
                          <w:lang w:eastAsia="ru-RU"/>
                        </w:rPr>
                        <w:drawing>
                          <wp:inline distT="0" distB="0" distL="0" distR="0">
                            <wp:extent cx="352425" cy="2286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p>
                  </w:txbxContent>
                </v:textbox>
              </v:shape>
            </w:pict>
          </mc:Fallback>
        </mc:AlternateContent>
      </w:r>
      <w:r w:rsidR="00766968" w:rsidRPr="00470217">
        <w:rPr>
          <w:sz w:val="28"/>
          <w:szCs w:val="28"/>
        </w:rPr>
        <w:t>университет «МЭИ», 2017</w:t>
      </w:r>
    </w:p>
    <w:p w:rsidR="00FF7255" w:rsidRDefault="00FF7255" w:rsidP="00EA2538">
      <w:pPr>
        <w:pStyle w:val="9"/>
        <w:widowControl w:val="0"/>
        <w:rPr>
          <w:lang w:val="ru-RU"/>
        </w:rPr>
        <w:sectPr w:rsidR="00FF7255" w:rsidSect="00651BC4">
          <w:type w:val="continuous"/>
          <w:pgSz w:w="11906" w:h="16838"/>
          <w:pgMar w:top="1134" w:right="1531" w:bottom="1701" w:left="1531" w:header="720" w:footer="964" w:gutter="0"/>
          <w:pgNumType w:start="1"/>
          <w:cols w:space="720"/>
          <w:titlePg/>
          <w:docGrid w:linePitch="360" w:charSpace="-2049"/>
        </w:sectPr>
      </w:pPr>
    </w:p>
    <w:p w:rsidR="00EA2538" w:rsidRPr="00477ACC" w:rsidRDefault="00EA2538" w:rsidP="00EA2538">
      <w:pPr>
        <w:pStyle w:val="9"/>
        <w:widowControl w:val="0"/>
        <w:rPr>
          <w:sz w:val="32"/>
          <w:szCs w:val="32"/>
          <w:lang w:val="ru-RU"/>
        </w:rPr>
      </w:pPr>
      <w:r w:rsidRPr="00477ACC">
        <w:rPr>
          <w:sz w:val="32"/>
          <w:szCs w:val="32"/>
          <w:lang w:val="ru-RU"/>
        </w:rPr>
        <w:lastRenderedPageBreak/>
        <w:t>ВВЕДЕНИЕ</w:t>
      </w:r>
    </w:p>
    <w:p w:rsidR="00C56096" w:rsidRPr="00477ACC" w:rsidRDefault="00C56096" w:rsidP="00C56096">
      <w:pPr>
        <w:pStyle w:val="af6"/>
        <w:shd w:val="clear" w:color="auto" w:fill="FFFFFF"/>
        <w:spacing w:before="0" w:beforeAutospacing="0" w:after="150" w:afterAutospacing="0"/>
        <w:ind w:firstLine="720"/>
        <w:jc w:val="both"/>
        <w:rPr>
          <w:color w:val="282828"/>
          <w:sz w:val="28"/>
          <w:szCs w:val="28"/>
        </w:rPr>
      </w:pPr>
      <w:r w:rsidRPr="00477ACC">
        <w:rPr>
          <w:sz w:val="28"/>
          <w:szCs w:val="28"/>
        </w:rPr>
        <w:t>Современные интегрированные технологии (</w:t>
      </w:r>
      <w:r w:rsidRPr="00477ACC">
        <w:rPr>
          <w:sz w:val="28"/>
          <w:szCs w:val="28"/>
          <w:lang w:val="en-US"/>
        </w:rPr>
        <w:t>CADE</w:t>
      </w:r>
      <w:r w:rsidRPr="00477ACC">
        <w:rPr>
          <w:sz w:val="28"/>
          <w:szCs w:val="28"/>
        </w:rPr>
        <w:t>/</w:t>
      </w:r>
      <w:r w:rsidRPr="00477ACC">
        <w:rPr>
          <w:sz w:val="28"/>
          <w:szCs w:val="28"/>
          <w:lang w:val="en-US"/>
        </w:rPr>
        <w:t>CAM</w:t>
      </w:r>
      <w:r w:rsidRPr="00477ACC">
        <w:rPr>
          <w:sz w:val="28"/>
          <w:szCs w:val="28"/>
        </w:rPr>
        <w:t>/</w:t>
      </w:r>
      <w:r w:rsidRPr="00477ACC">
        <w:rPr>
          <w:sz w:val="28"/>
          <w:szCs w:val="28"/>
          <w:lang w:val="en-US"/>
        </w:rPr>
        <w:t>CAE</w:t>
      </w:r>
      <w:r w:rsidRPr="00477ACC">
        <w:rPr>
          <w:sz w:val="28"/>
          <w:szCs w:val="28"/>
        </w:rPr>
        <w:t>/</w:t>
      </w:r>
      <w:r w:rsidRPr="00477ACC">
        <w:rPr>
          <w:sz w:val="28"/>
          <w:szCs w:val="28"/>
          <w:lang w:val="en-US"/>
        </w:rPr>
        <w:t>PLM</w:t>
      </w:r>
      <w:r w:rsidR="00E94C5B" w:rsidRPr="00477ACC">
        <w:rPr>
          <w:sz w:val="28"/>
          <w:szCs w:val="28"/>
        </w:rPr>
        <w:t xml:space="preserve"> – </w:t>
      </w:r>
      <w:r w:rsidRPr="00477ACC">
        <w:rPr>
          <w:sz w:val="28"/>
          <w:szCs w:val="28"/>
        </w:rPr>
        <w:t>технологии)  автоматизации проектирования, подготовки производства, инженерного анализа, управления инженерными данными на всех этапах жизненного цикла изделия (ЖЦИ) являются в настоящее время полноценным инструментальным средством, широко используемым на предприятиях самых разных отраслей отечественной промышленности для разработки и производства современных сложных изделий. Базой, основой всех этих интегрированных технологий, сохраняющей на протяжении всего ЖЦИ изделия всю необходимую информацию о разрабатываемом изделии, является его геометрическая модель, создаваемая в процессе применения системы автоматизи</w:t>
      </w:r>
      <w:r w:rsidR="00725494" w:rsidRPr="00477ACC">
        <w:rPr>
          <w:sz w:val="28"/>
          <w:szCs w:val="28"/>
        </w:rPr>
        <w:t>рованного проектирования (САПР) [1].</w:t>
      </w:r>
      <w:r w:rsidRPr="00477ACC">
        <w:rPr>
          <w:sz w:val="28"/>
          <w:szCs w:val="28"/>
        </w:rPr>
        <w:t xml:space="preserve"> В настоящее время для проектирования и разработки сложных изделий используется большое количество САПР различного уровня. Такой сложный программный комплекс, </w:t>
      </w:r>
      <w:r w:rsidR="00E94C5B" w:rsidRPr="00477ACC">
        <w:rPr>
          <w:sz w:val="28"/>
          <w:szCs w:val="28"/>
        </w:rPr>
        <w:t xml:space="preserve">как САПР можно рассматривать с </w:t>
      </w:r>
      <w:r w:rsidRPr="00477ACC">
        <w:rPr>
          <w:sz w:val="28"/>
          <w:szCs w:val="28"/>
        </w:rPr>
        <w:t xml:space="preserve">двух точек зрения. С одной стороны – это полноценное средство автоматизированного проектирования сложных современных изделий, которое </w:t>
      </w:r>
      <w:r w:rsidRPr="00477ACC">
        <w:rPr>
          <w:color w:val="282828"/>
          <w:sz w:val="28"/>
          <w:szCs w:val="28"/>
        </w:rPr>
        <w:t>повышает эффективность процесса конструирования изделий за счет автоматизации процессов, которые</w:t>
      </w:r>
      <w:r w:rsidR="00E94C5B" w:rsidRPr="00477ACC">
        <w:rPr>
          <w:color w:val="282828"/>
          <w:sz w:val="28"/>
          <w:szCs w:val="28"/>
        </w:rPr>
        <w:t xml:space="preserve"> раньше осуществлялись вручную, </w:t>
      </w:r>
      <w:r w:rsidRPr="00477ACC">
        <w:rPr>
          <w:color w:val="282828"/>
          <w:sz w:val="28"/>
          <w:szCs w:val="28"/>
        </w:rPr>
        <w:t>например традиционного процесса черчения. При этом многие возможности программного обеспечения САПР позволяют повысить качество проектируемых изделий и сократить сроки вывода изделий на рынок. С другой стороны, САПР сама является сложным объектом проектирования, интегрирующим многие сложные алгоритмы, моделирующие процессы, которые необходимо выполнить для проектирования изделия, одним из важнейших из списка которых является процесс создания внутримашинного описания проектируемого изделия, достаточного для его последующего изготовления на современных гибких производствах и станках с ЧПУ,  в первую очередь – создание ее трехмерной геометрической модели во всей полноте возможных методов и алгоритмов. При этом наиболее алгоритмоемкими в ядрах геометрических моделлеров САПР можно считать именно поверхностные модели, которые затем с помощью специальных процедур могут быть преобразованы в твердотельные, необходимые для</w:t>
      </w:r>
      <w:r w:rsidR="00E94C5B" w:rsidRPr="00477ACC">
        <w:rPr>
          <w:color w:val="282828"/>
          <w:sz w:val="28"/>
          <w:szCs w:val="28"/>
        </w:rPr>
        <w:t xml:space="preserve"> автоматизации технологической </w:t>
      </w:r>
      <w:r w:rsidRPr="00477ACC">
        <w:rPr>
          <w:color w:val="282828"/>
          <w:sz w:val="28"/>
          <w:szCs w:val="28"/>
        </w:rPr>
        <w:t xml:space="preserve">подготовки производства в </w:t>
      </w:r>
      <w:r w:rsidRPr="00477ACC">
        <w:rPr>
          <w:color w:val="282828"/>
          <w:sz w:val="28"/>
          <w:szCs w:val="28"/>
          <w:lang w:val="en-US"/>
        </w:rPr>
        <w:t>CAM</w:t>
      </w:r>
      <w:r w:rsidRPr="00477ACC">
        <w:rPr>
          <w:color w:val="282828"/>
          <w:sz w:val="28"/>
          <w:szCs w:val="28"/>
        </w:rPr>
        <w:t xml:space="preserve">-системах.   </w:t>
      </w:r>
    </w:p>
    <w:p w:rsidR="00C56096" w:rsidRPr="00477ACC" w:rsidRDefault="00C56096" w:rsidP="00C56096">
      <w:pPr>
        <w:pStyle w:val="af6"/>
        <w:shd w:val="clear" w:color="auto" w:fill="FFFFFF"/>
        <w:spacing w:before="0" w:beforeAutospacing="0" w:after="150" w:afterAutospacing="0"/>
        <w:ind w:firstLine="720"/>
        <w:jc w:val="both"/>
        <w:rPr>
          <w:sz w:val="28"/>
          <w:szCs w:val="28"/>
        </w:rPr>
      </w:pPr>
      <w:r w:rsidRPr="00477ACC">
        <w:rPr>
          <w:color w:val="282828"/>
          <w:sz w:val="28"/>
          <w:szCs w:val="28"/>
        </w:rPr>
        <w:t xml:space="preserve">Магистры, проходящие подготовку по направлению Информатика и ВТ по программе «Проектный и программный менеджмент», должны не только подробно знакомиться с функционалом наиболее популярных на данный момент САПР, но и изучать теоретические основы их создания, включая математические алгоритмы построения наиболее адекватных проектируемому изделию поверхностных и твердотельных </w:t>
      </w:r>
      <w:r w:rsidRPr="00477ACC">
        <w:rPr>
          <w:color w:val="282828"/>
          <w:sz w:val="28"/>
          <w:szCs w:val="28"/>
        </w:rPr>
        <w:lastRenderedPageBreak/>
        <w:t>геометрических моделей. Предлагаемое методическое пособие дает такую возможность обучающемуся. В данном пособии подробно рассмотрены алгоритмы построения поверхностных геометрических моделей по кинематическому принципу, позволяющие осущес</w:t>
      </w:r>
      <w:r w:rsidR="00E94C5B" w:rsidRPr="00477ACC">
        <w:rPr>
          <w:color w:val="282828"/>
          <w:sz w:val="28"/>
          <w:szCs w:val="28"/>
        </w:rPr>
        <w:t xml:space="preserve">твлять построение поверхностей </w:t>
      </w:r>
      <w:r w:rsidRPr="00477ACC">
        <w:rPr>
          <w:color w:val="282828"/>
          <w:sz w:val="28"/>
          <w:szCs w:val="28"/>
        </w:rPr>
        <w:t xml:space="preserve">произвольной формы высокой степени сложности, обеспечивая максимальное приближение результирующей геометрической модели к проектируемому объекту. При этом в качестве инструментального средства, реализующего эти алгоритмы на практике и позволяющего получить навыки практической работы в актуальных САПР, используется одна из самых популярных современных систем автоматизированного проектирования высокого уровня – </w:t>
      </w:r>
      <w:r w:rsidRPr="00477ACC">
        <w:rPr>
          <w:color w:val="282828"/>
          <w:sz w:val="28"/>
          <w:szCs w:val="28"/>
          <w:lang w:val="en-US"/>
        </w:rPr>
        <w:t>Pro</w:t>
      </w:r>
      <w:r w:rsidRPr="00477ACC">
        <w:rPr>
          <w:color w:val="282828"/>
          <w:sz w:val="28"/>
          <w:szCs w:val="28"/>
        </w:rPr>
        <w:t>/</w:t>
      </w:r>
      <w:r w:rsidRPr="00477ACC">
        <w:rPr>
          <w:color w:val="282828"/>
          <w:sz w:val="28"/>
          <w:szCs w:val="28"/>
          <w:lang w:val="en-US"/>
        </w:rPr>
        <w:t>ENGINEER</w:t>
      </w:r>
      <w:r w:rsidRPr="00477ACC">
        <w:rPr>
          <w:color w:val="282828"/>
          <w:sz w:val="28"/>
          <w:szCs w:val="28"/>
        </w:rPr>
        <w:t xml:space="preserve"> (компания </w:t>
      </w:r>
      <w:r w:rsidRPr="00477ACC">
        <w:rPr>
          <w:color w:val="282828"/>
          <w:sz w:val="28"/>
          <w:szCs w:val="28"/>
          <w:lang w:val="en-US"/>
        </w:rPr>
        <w:t>PTC</w:t>
      </w:r>
      <w:r w:rsidRPr="00477ACC">
        <w:rPr>
          <w:color w:val="282828"/>
          <w:sz w:val="28"/>
          <w:szCs w:val="28"/>
        </w:rPr>
        <w:t xml:space="preserve">), которая после ребрендинга и объединения в рамках одного программного комплекса функционала нескольких систем, получила название </w:t>
      </w:r>
      <w:r w:rsidRPr="00477ACC">
        <w:rPr>
          <w:color w:val="282828"/>
          <w:sz w:val="28"/>
          <w:szCs w:val="28"/>
          <w:lang w:val="en-US"/>
        </w:rPr>
        <w:t>Creo</w:t>
      </w:r>
      <w:r w:rsidRPr="00477ACC">
        <w:rPr>
          <w:color w:val="282828"/>
          <w:sz w:val="28"/>
          <w:szCs w:val="28"/>
        </w:rPr>
        <w:t xml:space="preserve"> </w:t>
      </w:r>
      <w:r w:rsidRPr="00477ACC">
        <w:rPr>
          <w:color w:val="282828"/>
          <w:sz w:val="28"/>
          <w:szCs w:val="28"/>
          <w:lang w:val="en-US"/>
        </w:rPr>
        <w:t>Parametric</w:t>
      </w:r>
      <w:r w:rsidRPr="00477ACC">
        <w:rPr>
          <w:color w:val="282828"/>
          <w:sz w:val="28"/>
          <w:szCs w:val="28"/>
        </w:rPr>
        <w:t>. Данная система в своей базовой комплектации предоставляет пользователям ряд преимуществ: богатейший и разнообразный функционал по осуществлению 3</w:t>
      </w:r>
      <w:r w:rsidRPr="00477ACC">
        <w:rPr>
          <w:color w:val="282828"/>
          <w:sz w:val="28"/>
          <w:szCs w:val="28"/>
          <w:lang w:val="en-US"/>
        </w:rPr>
        <w:t>D</w:t>
      </w:r>
      <w:r w:rsidR="00831D74" w:rsidRPr="00477ACC">
        <w:rPr>
          <w:color w:val="282828"/>
          <w:sz w:val="28"/>
          <w:szCs w:val="28"/>
        </w:rPr>
        <w:t>-</w:t>
      </w:r>
      <w:r w:rsidRPr="00477ACC">
        <w:rPr>
          <w:color w:val="282828"/>
          <w:sz w:val="28"/>
          <w:szCs w:val="28"/>
        </w:rPr>
        <w:t>моделирования, концептуального проектирования изделий, промышленного дизайна, разработки и трассировки кабельных систем, конечно-элементных расчетов, разработки программ для станков с ЧПУ (</w:t>
      </w:r>
      <w:r w:rsidRPr="00477ACC">
        <w:rPr>
          <w:color w:val="282828"/>
          <w:sz w:val="28"/>
          <w:szCs w:val="28"/>
          <w:lang w:val="en-US"/>
        </w:rPr>
        <w:t>CAM</w:t>
      </w:r>
      <w:r w:rsidRPr="00477ACC">
        <w:rPr>
          <w:color w:val="282828"/>
          <w:sz w:val="28"/>
          <w:szCs w:val="28"/>
        </w:rPr>
        <w:t xml:space="preserve">), многократного использования инженерных данных и проектирования в мульти-САПР среде. Все это стало возможным благодаря широчайшим возможностям </w:t>
      </w:r>
      <w:r w:rsidR="00E94C5B" w:rsidRPr="00477ACC">
        <w:rPr>
          <w:color w:val="282828"/>
          <w:sz w:val="28"/>
          <w:szCs w:val="28"/>
        </w:rPr>
        <w:t xml:space="preserve">геометрического моделлера САПР </w:t>
      </w:r>
      <w:r w:rsidRPr="00477ACC">
        <w:rPr>
          <w:color w:val="282828"/>
          <w:sz w:val="28"/>
          <w:szCs w:val="28"/>
          <w:lang w:val="en-US"/>
        </w:rPr>
        <w:t>Pro</w:t>
      </w:r>
      <w:r w:rsidRPr="00477ACC">
        <w:rPr>
          <w:color w:val="282828"/>
          <w:sz w:val="28"/>
          <w:szCs w:val="28"/>
        </w:rPr>
        <w:t>/</w:t>
      </w:r>
      <w:r w:rsidRPr="00477ACC">
        <w:rPr>
          <w:color w:val="282828"/>
          <w:sz w:val="28"/>
          <w:szCs w:val="28"/>
          <w:lang w:val="en-US"/>
        </w:rPr>
        <w:t>ENGINEER</w:t>
      </w:r>
      <w:r w:rsidRPr="00477ACC">
        <w:rPr>
          <w:color w:val="282828"/>
          <w:sz w:val="28"/>
          <w:szCs w:val="28"/>
        </w:rPr>
        <w:t xml:space="preserve"> (</w:t>
      </w:r>
      <w:r w:rsidRPr="00477ACC">
        <w:rPr>
          <w:color w:val="282828"/>
          <w:sz w:val="28"/>
          <w:szCs w:val="28"/>
          <w:lang w:val="en-US"/>
        </w:rPr>
        <w:t>Creo</w:t>
      </w:r>
      <w:r w:rsidRPr="00477ACC">
        <w:rPr>
          <w:color w:val="282828"/>
          <w:sz w:val="28"/>
          <w:szCs w:val="28"/>
        </w:rPr>
        <w:t xml:space="preserve"> </w:t>
      </w:r>
      <w:r w:rsidRPr="00477ACC">
        <w:rPr>
          <w:color w:val="282828"/>
          <w:sz w:val="28"/>
          <w:szCs w:val="28"/>
          <w:lang w:val="en-US"/>
        </w:rPr>
        <w:t>Parametric</w:t>
      </w:r>
      <w:r w:rsidRPr="00477ACC">
        <w:rPr>
          <w:color w:val="282828"/>
          <w:sz w:val="28"/>
          <w:szCs w:val="28"/>
        </w:rPr>
        <w:t xml:space="preserve">) по техническому и расширенному  построению свободных поверхностей. Базовые функции системы построения поверхностей по кинематическому принципу, иллюстрирующие основные алгоритмы геометрического моделлера системы, рассмотрены в данном методическом пособии. </w:t>
      </w:r>
    </w:p>
    <w:p w:rsidR="00274BA1" w:rsidRPr="00477ACC" w:rsidRDefault="00274BA1" w:rsidP="003533AE">
      <w:pPr>
        <w:pStyle w:val="9"/>
        <w:numPr>
          <w:ilvl w:val="0"/>
          <w:numId w:val="9"/>
        </w:numPr>
        <w:spacing w:before="240" w:after="120" w:line="240" w:lineRule="auto"/>
        <w:ind w:left="714" w:hanging="357"/>
        <w:rPr>
          <w:b w:val="0"/>
          <w:sz w:val="32"/>
          <w:szCs w:val="32"/>
          <w:lang w:val="ru-RU"/>
        </w:rPr>
      </w:pPr>
      <w:r w:rsidRPr="00477ACC">
        <w:rPr>
          <w:sz w:val="32"/>
          <w:szCs w:val="32"/>
          <w:lang w:val="ru-RU"/>
        </w:rPr>
        <w:lastRenderedPageBreak/>
        <w:t>возможности современных САПР для создания геометрических моделей</w:t>
      </w:r>
      <w:r w:rsidRPr="00477ACC">
        <w:rPr>
          <w:b w:val="0"/>
          <w:sz w:val="32"/>
          <w:szCs w:val="32"/>
          <w:lang w:val="ru-RU"/>
        </w:rPr>
        <w:t xml:space="preserve"> </w:t>
      </w:r>
    </w:p>
    <w:p w:rsidR="00B36BB9" w:rsidRPr="00C56096" w:rsidRDefault="00B36BB9" w:rsidP="00B36BB9">
      <w:pPr>
        <w:pStyle w:val="a0"/>
        <w:rPr>
          <w:rFonts w:ascii="Times New Roman" w:hAnsi="Times New Roman" w:cs="Times New Roman"/>
          <w:sz w:val="21"/>
          <w:szCs w:val="21"/>
        </w:rPr>
      </w:pPr>
    </w:p>
    <w:p w:rsidR="009525AF" w:rsidRPr="00477ACC" w:rsidRDefault="00B36BB9" w:rsidP="00D34029">
      <w:pPr>
        <w:pStyle w:val="a0"/>
        <w:spacing w:after="0" w:line="240" w:lineRule="auto"/>
        <w:ind w:firstLine="709"/>
        <w:jc w:val="both"/>
        <w:rPr>
          <w:rFonts w:ascii="Times New Roman" w:hAnsi="Times New Roman" w:cs="Times New Roman"/>
          <w:sz w:val="28"/>
          <w:szCs w:val="28"/>
        </w:rPr>
      </w:pPr>
      <w:r w:rsidRPr="00477ACC">
        <w:rPr>
          <w:rFonts w:ascii="Times New Roman" w:hAnsi="Times New Roman" w:cs="Times New Roman"/>
          <w:sz w:val="28"/>
          <w:szCs w:val="28"/>
        </w:rPr>
        <w:t xml:space="preserve">В настоящее время для </w:t>
      </w:r>
      <w:r w:rsidR="009525AF" w:rsidRPr="00477ACC">
        <w:rPr>
          <w:rFonts w:ascii="Times New Roman" w:hAnsi="Times New Roman" w:cs="Times New Roman"/>
          <w:sz w:val="28"/>
          <w:szCs w:val="28"/>
        </w:rPr>
        <w:t xml:space="preserve">проектирования и </w:t>
      </w:r>
      <w:r w:rsidRPr="00477ACC">
        <w:rPr>
          <w:rFonts w:ascii="Times New Roman" w:hAnsi="Times New Roman" w:cs="Times New Roman"/>
          <w:sz w:val="28"/>
          <w:szCs w:val="28"/>
        </w:rPr>
        <w:t>разработки сложных изделий используется большое количество САПР</w:t>
      </w:r>
      <w:r w:rsidR="009525AF" w:rsidRPr="00477ACC">
        <w:rPr>
          <w:rFonts w:ascii="Times New Roman" w:hAnsi="Times New Roman" w:cs="Times New Roman"/>
          <w:sz w:val="28"/>
          <w:szCs w:val="28"/>
        </w:rPr>
        <w:t xml:space="preserve"> различного уровня (</w:t>
      </w:r>
      <w:r w:rsidR="009525AF" w:rsidRPr="00477ACC">
        <w:rPr>
          <w:rFonts w:ascii="Times New Roman" w:hAnsi="Times New Roman" w:cs="Times New Roman"/>
          <w:color w:val="000000"/>
          <w:sz w:val="28"/>
          <w:szCs w:val="28"/>
          <w:shd w:val="clear" w:color="auto" w:fill="FFFFFF"/>
        </w:rPr>
        <w:t xml:space="preserve">NX, Solid Edge, SolidWorks, T-FLEX, CATIA, </w:t>
      </w:r>
      <w:r w:rsidR="000D3221" w:rsidRPr="00477ACC">
        <w:rPr>
          <w:rFonts w:ascii="Times New Roman" w:hAnsi="Times New Roman" w:cs="Times New Roman"/>
          <w:color w:val="000000"/>
          <w:sz w:val="28"/>
          <w:szCs w:val="28"/>
          <w:shd w:val="clear" w:color="auto" w:fill="FFFFFF"/>
          <w:lang w:val="en-US"/>
        </w:rPr>
        <w:t>Pro</w:t>
      </w:r>
      <w:r w:rsidR="000D3221" w:rsidRPr="00477ACC">
        <w:rPr>
          <w:rFonts w:ascii="Times New Roman" w:hAnsi="Times New Roman" w:cs="Times New Roman"/>
          <w:color w:val="000000"/>
          <w:sz w:val="28"/>
          <w:szCs w:val="28"/>
          <w:shd w:val="clear" w:color="auto" w:fill="FFFFFF"/>
        </w:rPr>
        <w:t>/</w:t>
      </w:r>
      <w:r w:rsidR="000D3221" w:rsidRPr="00477ACC">
        <w:rPr>
          <w:rFonts w:ascii="Times New Roman" w:hAnsi="Times New Roman" w:cs="Times New Roman"/>
          <w:color w:val="000000"/>
          <w:sz w:val="28"/>
          <w:szCs w:val="28"/>
          <w:shd w:val="clear" w:color="auto" w:fill="FFFFFF"/>
          <w:lang w:val="en-US"/>
        </w:rPr>
        <w:t>ENGINEER</w:t>
      </w:r>
      <w:r w:rsidR="009525AF" w:rsidRPr="00477ACC">
        <w:rPr>
          <w:rFonts w:ascii="Times New Roman" w:hAnsi="Times New Roman" w:cs="Times New Roman"/>
          <w:color w:val="000000"/>
          <w:sz w:val="28"/>
          <w:szCs w:val="28"/>
          <w:shd w:val="clear" w:color="auto" w:fill="FFFFFF"/>
        </w:rPr>
        <w:t xml:space="preserve"> (</w:t>
      </w:r>
      <w:r w:rsidR="009525AF" w:rsidRPr="00477ACC">
        <w:rPr>
          <w:rFonts w:ascii="Times New Roman" w:hAnsi="Times New Roman" w:cs="Times New Roman"/>
          <w:color w:val="000000"/>
          <w:sz w:val="28"/>
          <w:szCs w:val="28"/>
          <w:shd w:val="clear" w:color="auto" w:fill="FFFFFF"/>
          <w:lang w:val="en-US"/>
        </w:rPr>
        <w:t>Creo</w:t>
      </w:r>
      <w:r w:rsidR="009525AF" w:rsidRPr="00477ACC">
        <w:rPr>
          <w:rFonts w:ascii="Times New Roman" w:hAnsi="Times New Roman" w:cs="Times New Roman"/>
          <w:color w:val="000000"/>
          <w:sz w:val="28"/>
          <w:szCs w:val="28"/>
          <w:shd w:val="clear" w:color="auto" w:fill="FFFFFF"/>
        </w:rPr>
        <w:t xml:space="preserve"> </w:t>
      </w:r>
      <w:r w:rsidR="009525AF" w:rsidRPr="00477ACC">
        <w:rPr>
          <w:rFonts w:ascii="Times New Roman" w:hAnsi="Times New Roman" w:cs="Times New Roman"/>
          <w:color w:val="000000"/>
          <w:sz w:val="28"/>
          <w:szCs w:val="28"/>
          <w:shd w:val="clear" w:color="auto" w:fill="FFFFFF"/>
          <w:lang w:val="en-US"/>
        </w:rPr>
        <w:t>Parametric</w:t>
      </w:r>
      <w:r w:rsidR="009525AF" w:rsidRPr="00477ACC">
        <w:rPr>
          <w:rFonts w:ascii="Verdana" w:hAnsi="Verdana"/>
          <w:color w:val="000000"/>
          <w:sz w:val="28"/>
          <w:szCs w:val="28"/>
          <w:shd w:val="clear" w:color="auto" w:fill="FFFFFF"/>
        </w:rPr>
        <w:t xml:space="preserve">) </w:t>
      </w:r>
      <w:r w:rsidR="009525AF" w:rsidRPr="00477ACC">
        <w:rPr>
          <w:rFonts w:ascii="Times New Roman" w:hAnsi="Times New Roman" w:cs="Times New Roman"/>
          <w:color w:val="000000"/>
          <w:sz w:val="28"/>
          <w:szCs w:val="28"/>
          <w:shd w:val="clear" w:color="auto" w:fill="FFFFFF"/>
        </w:rPr>
        <w:t>и пр</w:t>
      </w:r>
      <w:r w:rsidR="009525AF" w:rsidRPr="00477ACC">
        <w:rPr>
          <w:rFonts w:ascii="Verdana" w:hAnsi="Verdana"/>
          <w:color w:val="000000"/>
          <w:sz w:val="28"/>
          <w:szCs w:val="28"/>
          <w:shd w:val="clear" w:color="auto" w:fill="FFFFFF"/>
        </w:rPr>
        <w:t>.)</w:t>
      </w:r>
      <w:r w:rsidR="009525AF" w:rsidRPr="00477ACC">
        <w:rPr>
          <w:rFonts w:ascii="Times New Roman" w:hAnsi="Times New Roman" w:cs="Times New Roman"/>
          <w:sz w:val="28"/>
          <w:szCs w:val="28"/>
        </w:rPr>
        <w:t>. Не з</w:t>
      </w:r>
      <w:r w:rsidR="00E94C5B" w:rsidRPr="00477ACC">
        <w:rPr>
          <w:rFonts w:ascii="Times New Roman" w:hAnsi="Times New Roman" w:cs="Times New Roman"/>
          <w:sz w:val="28"/>
          <w:szCs w:val="28"/>
        </w:rPr>
        <w:t xml:space="preserve">ависимо от мощностей этих САПР </w:t>
      </w:r>
      <w:r w:rsidR="009525AF" w:rsidRPr="00477ACC">
        <w:rPr>
          <w:rFonts w:ascii="Times New Roman" w:hAnsi="Times New Roman" w:cs="Times New Roman"/>
          <w:sz w:val="28"/>
          <w:szCs w:val="28"/>
        </w:rPr>
        <w:t xml:space="preserve">их объединяют те математические методы, которые заложены в алгоритмы построения геометрических моделей. Возможности по созданию таких геометрических моделей, </w:t>
      </w:r>
      <w:r w:rsidR="00B37A96" w:rsidRPr="00477ACC">
        <w:rPr>
          <w:rFonts w:ascii="Times New Roman" w:hAnsi="Times New Roman" w:cs="Times New Roman"/>
          <w:sz w:val="28"/>
          <w:szCs w:val="28"/>
        </w:rPr>
        <w:t xml:space="preserve">алгоритмическое многообразие этих возможностей, реализованное в функциях САПР, </w:t>
      </w:r>
      <w:r w:rsidR="009525AF" w:rsidRPr="00477ACC">
        <w:rPr>
          <w:rFonts w:ascii="Times New Roman" w:hAnsi="Times New Roman" w:cs="Times New Roman"/>
          <w:sz w:val="28"/>
          <w:szCs w:val="28"/>
        </w:rPr>
        <w:t>полнота функционала</w:t>
      </w:r>
      <w:r w:rsidR="00B37A96" w:rsidRPr="00477ACC">
        <w:rPr>
          <w:rFonts w:ascii="Times New Roman" w:hAnsi="Times New Roman" w:cs="Times New Roman"/>
          <w:sz w:val="28"/>
          <w:szCs w:val="28"/>
        </w:rPr>
        <w:t>, количество деталей, входящих в поддерживаемые системой сборочные единицы,</w:t>
      </w:r>
      <w:r w:rsidR="00E94C5B" w:rsidRPr="00477ACC">
        <w:rPr>
          <w:rFonts w:ascii="Times New Roman" w:hAnsi="Times New Roman" w:cs="Times New Roman"/>
          <w:sz w:val="28"/>
          <w:szCs w:val="28"/>
        </w:rPr>
        <w:t xml:space="preserve"> </w:t>
      </w:r>
      <w:r w:rsidR="009525AF" w:rsidRPr="00477ACC">
        <w:rPr>
          <w:rFonts w:ascii="Times New Roman" w:hAnsi="Times New Roman" w:cs="Times New Roman"/>
          <w:sz w:val="28"/>
          <w:szCs w:val="28"/>
        </w:rPr>
        <w:t>определя</w:t>
      </w:r>
      <w:r w:rsidR="00D810EF" w:rsidRPr="00477ACC">
        <w:rPr>
          <w:rFonts w:ascii="Times New Roman" w:hAnsi="Times New Roman" w:cs="Times New Roman"/>
          <w:sz w:val="28"/>
          <w:szCs w:val="28"/>
        </w:rPr>
        <w:t>ю</w:t>
      </w:r>
      <w:r w:rsidR="009525AF" w:rsidRPr="00477ACC">
        <w:rPr>
          <w:rFonts w:ascii="Times New Roman" w:hAnsi="Times New Roman" w:cs="Times New Roman"/>
          <w:sz w:val="28"/>
          <w:szCs w:val="28"/>
        </w:rPr>
        <w:t>т в большой степени принадлежность САПР к высокому, среднему или низкому уровню.</w:t>
      </w:r>
    </w:p>
    <w:p w:rsidR="00B36BB9" w:rsidRPr="00477ACC" w:rsidRDefault="009525AF" w:rsidP="002A18D8">
      <w:pPr>
        <w:pStyle w:val="a0"/>
        <w:spacing w:after="0" w:line="240" w:lineRule="auto"/>
        <w:ind w:firstLine="709"/>
        <w:jc w:val="both"/>
        <w:rPr>
          <w:rFonts w:ascii="Times New Roman" w:hAnsi="Times New Roman" w:cs="Times New Roman"/>
          <w:sz w:val="28"/>
          <w:szCs w:val="28"/>
        </w:rPr>
      </w:pPr>
      <w:r w:rsidRPr="00477ACC">
        <w:rPr>
          <w:rFonts w:ascii="Times New Roman" w:hAnsi="Times New Roman" w:cs="Times New Roman"/>
          <w:sz w:val="28"/>
          <w:szCs w:val="28"/>
        </w:rPr>
        <w:t>Рассмотрим подробно классификацию геометрических моделей</w:t>
      </w:r>
      <w:r w:rsidR="00B37A96" w:rsidRPr="00477ACC">
        <w:rPr>
          <w:rFonts w:ascii="Times New Roman" w:hAnsi="Times New Roman" w:cs="Times New Roman"/>
          <w:sz w:val="28"/>
          <w:szCs w:val="28"/>
        </w:rPr>
        <w:t xml:space="preserve"> современных САПР</w:t>
      </w:r>
      <w:r w:rsidRPr="00477ACC">
        <w:rPr>
          <w:rFonts w:ascii="Times New Roman" w:hAnsi="Times New Roman" w:cs="Times New Roman"/>
          <w:sz w:val="28"/>
          <w:szCs w:val="28"/>
        </w:rPr>
        <w:t xml:space="preserve">. Наиболее общая классификация – по внутреннему представлению. В рамках этой классификации модели подразделяются на граничные </w:t>
      </w:r>
      <w:r w:rsidR="0072368B" w:rsidRPr="00477ACC">
        <w:rPr>
          <w:rFonts w:ascii="Times New Roman" w:hAnsi="Times New Roman" w:cs="Times New Roman"/>
          <w:sz w:val="28"/>
          <w:szCs w:val="28"/>
        </w:rPr>
        <w:t>–</w:t>
      </w:r>
      <w:r w:rsidRPr="00477ACC">
        <w:rPr>
          <w:rFonts w:ascii="Times New Roman" w:hAnsi="Times New Roman" w:cs="Times New Roman"/>
          <w:sz w:val="28"/>
          <w:szCs w:val="28"/>
        </w:rPr>
        <w:t xml:space="preserve"> </w:t>
      </w:r>
      <w:r w:rsidR="0072368B" w:rsidRPr="00477ACC">
        <w:rPr>
          <w:rFonts w:ascii="Times New Roman" w:hAnsi="Times New Roman" w:cs="Times New Roman"/>
          <w:sz w:val="28"/>
          <w:szCs w:val="28"/>
          <w:lang w:val="en-US"/>
        </w:rPr>
        <w:t>Boundary</w:t>
      </w:r>
      <w:r w:rsidR="0072368B" w:rsidRPr="00477ACC">
        <w:rPr>
          <w:rFonts w:ascii="Times New Roman" w:hAnsi="Times New Roman" w:cs="Times New Roman"/>
          <w:sz w:val="28"/>
          <w:szCs w:val="28"/>
        </w:rPr>
        <w:t>-</w:t>
      </w:r>
      <w:r w:rsidR="0072368B" w:rsidRPr="00477ACC">
        <w:rPr>
          <w:rFonts w:ascii="Times New Roman" w:hAnsi="Times New Roman" w:cs="Times New Roman"/>
          <w:sz w:val="28"/>
          <w:szCs w:val="28"/>
          <w:lang w:val="en-US"/>
        </w:rPr>
        <w:t>representation</w:t>
      </w:r>
      <w:r w:rsidR="0072368B" w:rsidRPr="00477ACC">
        <w:rPr>
          <w:rFonts w:ascii="Times New Roman" w:hAnsi="Times New Roman" w:cs="Times New Roman"/>
          <w:sz w:val="28"/>
          <w:szCs w:val="28"/>
        </w:rPr>
        <w:t xml:space="preserve"> (</w:t>
      </w:r>
      <w:r w:rsidR="0072368B" w:rsidRPr="00477ACC">
        <w:rPr>
          <w:rFonts w:ascii="Times New Roman" w:hAnsi="Times New Roman" w:cs="Times New Roman"/>
          <w:sz w:val="28"/>
          <w:szCs w:val="28"/>
          <w:lang w:val="en-US"/>
        </w:rPr>
        <w:t>B</w:t>
      </w:r>
      <w:r w:rsidR="0072368B" w:rsidRPr="00477ACC">
        <w:rPr>
          <w:rFonts w:ascii="Times New Roman" w:hAnsi="Times New Roman" w:cs="Times New Roman"/>
          <w:sz w:val="28"/>
          <w:szCs w:val="28"/>
        </w:rPr>
        <w:t>-</w:t>
      </w:r>
      <w:r w:rsidR="0072368B" w:rsidRPr="00477ACC">
        <w:rPr>
          <w:rFonts w:ascii="Times New Roman" w:hAnsi="Times New Roman" w:cs="Times New Roman"/>
          <w:sz w:val="28"/>
          <w:szCs w:val="28"/>
          <w:lang w:val="en-US"/>
        </w:rPr>
        <w:t>rep</w:t>
      </w:r>
      <w:r w:rsidR="0072368B" w:rsidRPr="00477ACC">
        <w:rPr>
          <w:rFonts w:ascii="Times New Roman" w:hAnsi="Times New Roman" w:cs="Times New Roman"/>
          <w:sz w:val="28"/>
          <w:szCs w:val="28"/>
        </w:rPr>
        <w:t xml:space="preserve"> модели), модели конструктивной геометрии (используется принцип иерархической параметризации) – </w:t>
      </w:r>
      <w:r w:rsidR="0072368B" w:rsidRPr="00477ACC">
        <w:rPr>
          <w:rFonts w:ascii="Times New Roman" w:hAnsi="Times New Roman" w:cs="Times New Roman"/>
          <w:sz w:val="28"/>
          <w:szCs w:val="28"/>
          <w:lang w:val="en-US"/>
        </w:rPr>
        <w:t>Constructive</w:t>
      </w:r>
      <w:r w:rsidR="0072368B" w:rsidRPr="00477ACC">
        <w:rPr>
          <w:rFonts w:ascii="Times New Roman" w:hAnsi="Times New Roman" w:cs="Times New Roman"/>
          <w:sz w:val="28"/>
          <w:szCs w:val="28"/>
        </w:rPr>
        <w:t xml:space="preserve"> </w:t>
      </w:r>
      <w:r w:rsidR="0072368B" w:rsidRPr="00477ACC">
        <w:rPr>
          <w:rFonts w:ascii="Times New Roman" w:hAnsi="Times New Roman" w:cs="Times New Roman"/>
          <w:sz w:val="28"/>
          <w:szCs w:val="28"/>
          <w:lang w:val="en-US"/>
        </w:rPr>
        <w:t>Solid</w:t>
      </w:r>
      <w:r w:rsidR="0072368B" w:rsidRPr="00477ACC">
        <w:rPr>
          <w:rFonts w:ascii="Times New Roman" w:hAnsi="Times New Roman" w:cs="Times New Roman"/>
          <w:sz w:val="28"/>
          <w:szCs w:val="28"/>
        </w:rPr>
        <w:t xml:space="preserve"> </w:t>
      </w:r>
      <w:r w:rsidR="0072368B" w:rsidRPr="00477ACC">
        <w:rPr>
          <w:rFonts w:ascii="Times New Roman" w:hAnsi="Times New Roman" w:cs="Times New Roman"/>
          <w:sz w:val="28"/>
          <w:szCs w:val="28"/>
          <w:lang w:val="en-US"/>
        </w:rPr>
        <w:t>Geometry</w:t>
      </w:r>
      <w:r w:rsidR="0072368B" w:rsidRPr="00477ACC">
        <w:rPr>
          <w:rFonts w:ascii="Times New Roman" w:hAnsi="Times New Roman" w:cs="Times New Roman"/>
          <w:sz w:val="28"/>
          <w:szCs w:val="28"/>
        </w:rPr>
        <w:t xml:space="preserve"> (</w:t>
      </w:r>
      <w:r w:rsidR="0072368B" w:rsidRPr="00477ACC">
        <w:rPr>
          <w:rFonts w:ascii="Times New Roman" w:hAnsi="Times New Roman" w:cs="Times New Roman"/>
          <w:sz w:val="28"/>
          <w:szCs w:val="28"/>
          <w:lang w:val="en-US"/>
        </w:rPr>
        <w:t>CSC</w:t>
      </w:r>
      <w:r w:rsidR="0072368B" w:rsidRPr="00477ACC">
        <w:rPr>
          <w:rFonts w:ascii="Times New Roman" w:hAnsi="Times New Roman" w:cs="Times New Roman"/>
          <w:sz w:val="28"/>
          <w:szCs w:val="28"/>
        </w:rPr>
        <w:t xml:space="preserve"> – модели) и декомпозиционные модели. </w:t>
      </w:r>
      <w:r w:rsidRPr="00477ACC">
        <w:rPr>
          <w:rFonts w:ascii="Times New Roman" w:hAnsi="Times New Roman" w:cs="Times New Roman"/>
          <w:sz w:val="28"/>
          <w:szCs w:val="28"/>
        </w:rPr>
        <w:t xml:space="preserve"> </w:t>
      </w:r>
    </w:p>
    <w:p w:rsidR="0072368B" w:rsidRPr="00477ACC" w:rsidRDefault="0072368B" w:rsidP="002A18D8">
      <w:pPr>
        <w:pStyle w:val="a0"/>
        <w:spacing w:after="0" w:line="240" w:lineRule="auto"/>
        <w:ind w:firstLine="709"/>
        <w:jc w:val="both"/>
        <w:rPr>
          <w:rFonts w:ascii="Times New Roman" w:hAnsi="Times New Roman" w:cs="Times New Roman"/>
          <w:sz w:val="28"/>
          <w:szCs w:val="28"/>
        </w:rPr>
      </w:pPr>
      <w:r w:rsidRPr="00477ACC">
        <w:rPr>
          <w:rFonts w:ascii="Times New Roman" w:hAnsi="Times New Roman" w:cs="Times New Roman"/>
          <w:sz w:val="28"/>
          <w:szCs w:val="28"/>
        </w:rPr>
        <w:t xml:space="preserve">Еще один способ классификации геометрических моделей основан на принципе их формирования. По принципу формирования геометрические модели </w:t>
      </w:r>
      <w:r w:rsidR="00930C3F" w:rsidRPr="00477ACC">
        <w:rPr>
          <w:rFonts w:ascii="Times New Roman" w:hAnsi="Times New Roman" w:cs="Times New Roman"/>
          <w:sz w:val="28"/>
          <w:szCs w:val="28"/>
        </w:rPr>
        <w:t xml:space="preserve">можно классифицировать </w:t>
      </w:r>
      <w:r w:rsidRPr="00477ACC">
        <w:rPr>
          <w:rFonts w:ascii="Times New Roman" w:hAnsi="Times New Roman" w:cs="Times New Roman"/>
          <w:sz w:val="28"/>
          <w:szCs w:val="28"/>
        </w:rPr>
        <w:t>следующим образом:</w:t>
      </w:r>
    </w:p>
    <w:p w:rsidR="0072368B" w:rsidRPr="00477ACC" w:rsidRDefault="00930C3F" w:rsidP="0072368B">
      <w:pPr>
        <w:pStyle w:val="a0"/>
        <w:numPr>
          <w:ilvl w:val="0"/>
          <w:numId w:val="10"/>
        </w:numPr>
        <w:spacing w:after="0" w:line="240" w:lineRule="auto"/>
        <w:rPr>
          <w:rFonts w:ascii="Times New Roman" w:hAnsi="Times New Roman" w:cs="Times New Roman"/>
          <w:sz w:val="28"/>
          <w:szCs w:val="28"/>
        </w:rPr>
      </w:pPr>
      <w:r w:rsidRPr="00477ACC">
        <w:rPr>
          <w:rFonts w:ascii="Times New Roman" w:hAnsi="Times New Roman" w:cs="Times New Roman"/>
          <w:sz w:val="28"/>
          <w:szCs w:val="28"/>
        </w:rPr>
        <w:t>Жестко-размерное моделирование, точное задание поверхностной модели или оболочки твердого тела в аналитическом виде.</w:t>
      </w:r>
    </w:p>
    <w:p w:rsidR="00930C3F" w:rsidRPr="00477ACC" w:rsidRDefault="00930C3F" w:rsidP="0072368B">
      <w:pPr>
        <w:pStyle w:val="a0"/>
        <w:numPr>
          <w:ilvl w:val="0"/>
          <w:numId w:val="10"/>
        </w:numPr>
        <w:spacing w:after="0" w:line="240" w:lineRule="auto"/>
        <w:rPr>
          <w:rFonts w:ascii="Times New Roman" w:hAnsi="Times New Roman" w:cs="Times New Roman"/>
          <w:sz w:val="28"/>
          <w:szCs w:val="28"/>
        </w:rPr>
      </w:pPr>
      <w:r w:rsidRPr="00477ACC">
        <w:rPr>
          <w:rFonts w:ascii="Times New Roman" w:hAnsi="Times New Roman" w:cs="Times New Roman"/>
          <w:sz w:val="28"/>
          <w:szCs w:val="28"/>
        </w:rPr>
        <w:t>Параметрическое моделирование. Использование различных типов параметризации: вариационная, геометрическая, иерархическая, табличная параметризации.</w:t>
      </w:r>
    </w:p>
    <w:p w:rsidR="00930C3F" w:rsidRPr="00477ACC" w:rsidRDefault="00930C3F" w:rsidP="0072368B">
      <w:pPr>
        <w:pStyle w:val="a0"/>
        <w:numPr>
          <w:ilvl w:val="0"/>
          <w:numId w:val="10"/>
        </w:numPr>
        <w:spacing w:after="0" w:line="240" w:lineRule="auto"/>
        <w:rPr>
          <w:rFonts w:ascii="Times New Roman" w:hAnsi="Times New Roman" w:cs="Times New Roman"/>
          <w:sz w:val="28"/>
          <w:szCs w:val="28"/>
        </w:rPr>
      </w:pPr>
      <w:r w:rsidRPr="00477ACC">
        <w:rPr>
          <w:rFonts w:ascii="Times New Roman" w:hAnsi="Times New Roman" w:cs="Times New Roman"/>
          <w:sz w:val="28"/>
          <w:szCs w:val="28"/>
        </w:rPr>
        <w:t>Модели, построенные по кинематическому принципу.</w:t>
      </w:r>
    </w:p>
    <w:p w:rsidR="00930C3F" w:rsidRPr="00477ACC" w:rsidRDefault="00930C3F" w:rsidP="0072368B">
      <w:pPr>
        <w:pStyle w:val="a0"/>
        <w:numPr>
          <w:ilvl w:val="0"/>
          <w:numId w:val="10"/>
        </w:numPr>
        <w:spacing w:after="0" w:line="240" w:lineRule="auto"/>
        <w:rPr>
          <w:rFonts w:ascii="Times New Roman" w:hAnsi="Times New Roman" w:cs="Times New Roman"/>
          <w:sz w:val="28"/>
          <w:szCs w:val="28"/>
        </w:rPr>
      </w:pPr>
      <w:r w:rsidRPr="00477ACC">
        <w:rPr>
          <w:rFonts w:ascii="Times New Roman" w:hAnsi="Times New Roman" w:cs="Times New Roman"/>
          <w:sz w:val="28"/>
          <w:szCs w:val="28"/>
        </w:rPr>
        <w:t>Использован</w:t>
      </w:r>
      <w:r w:rsidR="00532CDD" w:rsidRPr="00477ACC">
        <w:rPr>
          <w:rFonts w:ascii="Times New Roman" w:hAnsi="Times New Roman" w:cs="Times New Roman"/>
          <w:sz w:val="28"/>
          <w:szCs w:val="28"/>
        </w:rPr>
        <w:t>ие базовых элементов формы и на</w:t>
      </w:r>
      <w:r w:rsidRPr="00477ACC">
        <w:rPr>
          <w:rFonts w:ascii="Times New Roman" w:hAnsi="Times New Roman" w:cs="Times New Roman"/>
          <w:sz w:val="28"/>
          <w:szCs w:val="28"/>
        </w:rPr>
        <w:t>бора булевых операций для создания модели конструктивной геометрии.</w:t>
      </w:r>
    </w:p>
    <w:p w:rsidR="00477ACC" w:rsidRDefault="007D12EF" w:rsidP="00477ACC">
      <w:pPr>
        <w:pStyle w:val="a0"/>
        <w:spacing w:after="0" w:line="240" w:lineRule="auto"/>
        <w:ind w:firstLine="709"/>
        <w:jc w:val="both"/>
        <w:rPr>
          <w:rFonts w:ascii="Times New Roman" w:hAnsi="Times New Roman" w:cs="Times New Roman"/>
          <w:sz w:val="28"/>
          <w:szCs w:val="28"/>
        </w:rPr>
      </w:pPr>
      <w:r w:rsidRPr="00477ACC">
        <w:rPr>
          <w:rFonts w:ascii="Times New Roman" w:hAnsi="Times New Roman" w:cs="Times New Roman"/>
          <w:sz w:val="28"/>
          <w:szCs w:val="28"/>
        </w:rPr>
        <w:t>Функциональность современных САПР</w:t>
      </w:r>
      <w:r w:rsidR="00694881" w:rsidRPr="00477ACC">
        <w:rPr>
          <w:rFonts w:ascii="Times New Roman" w:hAnsi="Times New Roman" w:cs="Times New Roman"/>
          <w:sz w:val="28"/>
          <w:szCs w:val="28"/>
        </w:rPr>
        <w:t xml:space="preserve"> базируется на</w:t>
      </w:r>
      <w:r w:rsidR="00F1187D" w:rsidRPr="00477ACC">
        <w:rPr>
          <w:rFonts w:ascii="Times New Roman" w:hAnsi="Times New Roman" w:cs="Times New Roman"/>
          <w:sz w:val="28"/>
          <w:szCs w:val="28"/>
        </w:rPr>
        <w:t xml:space="preserve"> </w:t>
      </w:r>
      <w:r w:rsidR="00A56885" w:rsidRPr="00477ACC">
        <w:rPr>
          <w:rFonts w:ascii="Times New Roman" w:hAnsi="Times New Roman" w:cs="Times New Roman"/>
          <w:sz w:val="28"/>
          <w:szCs w:val="28"/>
        </w:rPr>
        <w:t xml:space="preserve">возможностях </w:t>
      </w:r>
      <w:r w:rsidR="00B37A96" w:rsidRPr="00477ACC">
        <w:rPr>
          <w:rFonts w:ascii="Times New Roman" w:hAnsi="Times New Roman" w:cs="Times New Roman"/>
          <w:sz w:val="28"/>
          <w:szCs w:val="28"/>
        </w:rPr>
        <w:t xml:space="preserve">использованных при разработке их геометрических моделлеров </w:t>
      </w:r>
      <w:r w:rsidR="00694881" w:rsidRPr="00477ACC">
        <w:rPr>
          <w:rFonts w:ascii="Times New Roman" w:hAnsi="Times New Roman" w:cs="Times New Roman"/>
          <w:sz w:val="28"/>
          <w:szCs w:val="28"/>
        </w:rPr>
        <w:t>геометриче</w:t>
      </w:r>
      <w:r w:rsidRPr="00477ACC">
        <w:rPr>
          <w:rFonts w:ascii="Times New Roman" w:hAnsi="Times New Roman" w:cs="Times New Roman"/>
          <w:sz w:val="28"/>
          <w:szCs w:val="28"/>
        </w:rPr>
        <w:t>ских яд</w:t>
      </w:r>
      <w:r w:rsidR="00A56885" w:rsidRPr="00477ACC">
        <w:rPr>
          <w:rFonts w:ascii="Times New Roman" w:hAnsi="Times New Roman" w:cs="Times New Roman"/>
          <w:sz w:val="28"/>
          <w:szCs w:val="28"/>
        </w:rPr>
        <w:t>ер</w:t>
      </w:r>
      <w:r w:rsidRPr="00477ACC">
        <w:rPr>
          <w:rFonts w:ascii="Times New Roman" w:hAnsi="Times New Roman" w:cs="Times New Roman"/>
          <w:sz w:val="28"/>
          <w:szCs w:val="28"/>
        </w:rPr>
        <w:t xml:space="preserve">, которые </w:t>
      </w:r>
      <w:r w:rsidR="00694881" w:rsidRPr="00477ACC">
        <w:rPr>
          <w:rFonts w:ascii="Times New Roman" w:hAnsi="Times New Roman" w:cs="Times New Roman"/>
          <w:sz w:val="28"/>
          <w:szCs w:val="28"/>
        </w:rPr>
        <w:t>и позволяют реализовать в системах основные функции геометрического моделирования</w:t>
      </w:r>
      <w:r w:rsidR="00056B15" w:rsidRPr="00477ACC">
        <w:rPr>
          <w:rFonts w:ascii="Times New Roman" w:hAnsi="Times New Roman" w:cs="Times New Roman"/>
          <w:sz w:val="28"/>
          <w:szCs w:val="28"/>
        </w:rPr>
        <w:t xml:space="preserve"> </w:t>
      </w:r>
      <w:r w:rsidR="00E821B2" w:rsidRPr="00477ACC">
        <w:rPr>
          <w:rFonts w:ascii="Times New Roman" w:hAnsi="Times New Roman" w:cs="Times New Roman"/>
          <w:sz w:val="28"/>
          <w:szCs w:val="28"/>
        </w:rPr>
        <w:t>[</w:t>
      </w:r>
      <w:r w:rsidR="00056B15" w:rsidRPr="00477ACC">
        <w:rPr>
          <w:rFonts w:ascii="Times New Roman" w:hAnsi="Times New Roman" w:cs="Times New Roman"/>
          <w:sz w:val="28"/>
          <w:szCs w:val="28"/>
        </w:rPr>
        <w:t>2]</w:t>
      </w:r>
      <w:r w:rsidR="00694881" w:rsidRPr="00477ACC">
        <w:rPr>
          <w:rFonts w:ascii="Times New Roman" w:hAnsi="Times New Roman" w:cs="Times New Roman"/>
          <w:sz w:val="28"/>
          <w:szCs w:val="28"/>
        </w:rPr>
        <w:t>. Так например</w:t>
      </w:r>
      <w:r w:rsidR="004C2FAC" w:rsidRPr="00477ACC">
        <w:rPr>
          <w:rFonts w:ascii="Times New Roman" w:hAnsi="Times New Roman" w:cs="Times New Roman"/>
          <w:sz w:val="28"/>
          <w:szCs w:val="28"/>
        </w:rPr>
        <w:t>,</w:t>
      </w:r>
      <w:r w:rsidR="00694881" w:rsidRPr="00477ACC">
        <w:rPr>
          <w:rFonts w:ascii="Times New Roman" w:hAnsi="Times New Roman" w:cs="Times New Roman"/>
          <w:sz w:val="28"/>
          <w:szCs w:val="28"/>
        </w:rPr>
        <w:t xml:space="preserve"> ядро </w:t>
      </w:r>
      <w:r w:rsidR="00694881" w:rsidRPr="00477ACC">
        <w:rPr>
          <w:rFonts w:ascii="Times New Roman" w:hAnsi="Times New Roman" w:cs="Times New Roman"/>
          <w:sz w:val="28"/>
          <w:szCs w:val="28"/>
          <w:lang w:val="en-US"/>
        </w:rPr>
        <w:t>ACIS</w:t>
      </w:r>
      <w:r w:rsidR="00A56885" w:rsidRPr="00477ACC">
        <w:rPr>
          <w:rFonts w:ascii="Times New Roman" w:hAnsi="Times New Roman" w:cs="Times New Roman"/>
          <w:sz w:val="28"/>
          <w:szCs w:val="28"/>
        </w:rPr>
        <w:t xml:space="preserve"> (продукты </w:t>
      </w:r>
      <w:r w:rsidR="00532CDD" w:rsidRPr="00477ACC">
        <w:rPr>
          <w:rFonts w:ascii="Times New Roman" w:hAnsi="Times New Roman" w:cs="Times New Roman"/>
          <w:sz w:val="28"/>
          <w:szCs w:val="28"/>
          <w:lang w:val="en-US"/>
        </w:rPr>
        <w:t>Auto</w:t>
      </w:r>
      <w:r w:rsidR="00A56885" w:rsidRPr="00477ACC">
        <w:rPr>
          <w:rFonts w:ascii="Times New Roman" w:hAnsi="Times New Roman" w:cs="Times New Roman"/>
          <w:sz w:val="28"/>
          <w:szCs w:val="28"/>
          <w:lang w:val="en-US"/>
        </w:rPr>
        <w:t>Desk</w:t>
      </w:r>
      <w:r w:rsidR="00A56885" w:rsidRPr="00477ACC">
        <w:rPr>
          <w:rFonts w:ascii="Times New Roman" w:hAnsi="Times New Roman" w:cs="Times New Roman"/>
          <w:sz w:val="28"/>
          <w:szCs w:val="28"/>
        </w:rPr>
        <w:t>)</w:t>
      </w:r>
      <w:r w:rsidR="00694881" w:rsidRPr="00477ACC">
        <w:rPr>
          <w:rFonts w:ascii="Times New Roman" w:hAnsi="Times New Roman" w:cs="Times New Roman"/>
          <w:sz w:val="28"/>
          <w:szCs w:val="28"/>
        </w:rPr>
        <w:t xml:space="preserve">  в большей степени предназначено для реализации по</w:t>
      </w:r>
      <w:r w:rsidR="00A56885" w:rsidRPr="00477ACC">
        <w:rPr>
          <w:rFonts w:ascii="Times New Roman" w:hAnsi="Times New Roman" w:cs="Times New Roman"/>
          <w:sz w:val="28"/>
          <w:szCs w:val="28"/>
        </w:rPr>
        <w:t>верхностного моделирования</w:t>
      </w:r>
      <w:r w:rsidR="00694881" w:rsidRPr="00477ACC">
        <w:rPr>
          <w:rFonts w:ascii="Times New Roman" w:hAnsi="Times New Roman" w:cs="Times New Roman"/>
          <w:sz w:val="28"/>
          <w:szCs w:val="28"/>
        </w:rPr>
        <w:t xml:space="preserve">; ядро </w:t>
      </w:r>
      <w:r w:rsidR="00694881" w:rsidRPr="00477ACC">
        <w:rPr>
          <w:rFonts w:ascii="Times New Roman" w:hAnsi="Times New Roman" w:cs="Times New Roman"/>
          <w:sz w:val="28"/>
          <w:szCs w:val="28"/>
          <w:lang w:val="en-US"/>
        </w:rPr>
        <w:t>Parasolid</w:t>
      </w:r>
      <w:r w:rsidR="00694881" w:rsidRPr="00477ACC">
        <w:rPr>
          <w:rFonts w:ascii="Times New Roman" w:hAnsi="Times New Roman" w:cs="Times New Roman"/>
          <w:sz w:val="28"/>
          <w:szCs w:val="28"/>
        </w:rPr>
        <w:t xml:space="preserve"> ( </w:t>
      </w:r>
      <w:r w:rsidR="00694881" w:rsidRPr="00477ACC">
        <w:rPr>
          <w:rFonts w:ascii="Times New Roman" w:hAnsi="Times New Roman" w:cs="Times New Roman"/>
          <w:sz w:val="28"/>
          <w:szCs w:val="28"/>
          <w:lang w:val="en-US"/>
        </w:rPr>
        <w:t>NX</w:t>
      </w:r>
      <w:r w:rsidR="00694881" w:rsidRPr="00477ACC">
        <w:rPr>
          <w:rFonts w:ascii="Times New Roman" w:hAnsi="Times New Roman" w:cs="Times New Roman"/>
          <w:sz w:val="28"/>
          <w:szCs w:val="28"/>
        </w:rPr>
        <w:t xml:space="preserve">, </w:t>
      </w:r>
      <w:r w:rsidR="00694881" w:rsidRPr="00477ACC">
        <w:rPr>
          <w:rFonts w:ascii="Times New Roman" w:hAnsi="Times New Roman" w:cs="Times New Roman"/>
          <w:sz w:val="28"/>
          <w:szCs w:val="28"/>
          <w:lang w:val="en-US"/>
        </w:rPr>
        <w:t>SolidWork</w:t>
      </w:r>
      <w:r w:rsidR="00694881" w:rsidRPr="00477ACC">
        <w:rPr>
          <w:rFonts w:ascii="Times New Roman" w:hAnsi="Times New Roman" w:cs="Times New Roman"/>
          <w:sz w:val="28"/>
          <w:szCs w:val="28"/>
        </w:rPr>
        <w:t xml:space="preserve">, </w:t>
      </w:r>
      <w:r w:rsidR="00694881" w:rsidRPr="00477ACC">
        <w:rPr>
          <w:rFonts w:ascii="Times New Roman" w:hAnsi="Times New Roman" w:cs="Times New Roman"/>
          <w:sz w:val="28"/>
          <w:szCs w:val="28"/>
          <w:lang w:val="en-US"/>
        </w:rPr>
        <w:t>T</w:t>
      </w:r>
      <w:r w:rsidR="00694881" w:rsidRPr="00477ACC">
        <w:rPr>
          <w:rFonts w:ascii="Times New Roman" w:hAnsi="Times New Roman" w:cs="Times New Roman"/>
          <w:sz w:val="28"/>
          <w:szCs w:val="28"/>
        </w:rPr>
        <w:t>-</w:t>
      </w:r>
      <w:r w:rsidR="00694881" w:rsidRPr="00477ACC">
        <w:rPr>
          <w:rFonts w:ascii="Times New Roman" w:hAnsi="Times New Roman" w:cs="Times New Roman"/>
          <w:sz w:val="28"/>
          <w:szCs w:val="28"/>
          <w:lang w:val="en-US"/>
        </w:rPr>
        <w:t>FLEX</w:t>
      </w:r>
      <w:r w:rsidR="00A56885" w:rsidRPr="00477ACC">
        <w:rPr>
          <w:rFonts w:ascii="Times New Roman" w:hAnsi="Times New Roman" w:cs="Times New Roman"/>
          <w:sz w:val="28"/>
          <w:szCs w:val="28"/>
        </w:rPr>
        <w:t xml:space="preserve">) </w:t>
      </w:r>
      <w:r w:rsidR="00694881" w:rsidRPr="00477ACC">
        <w:rPr>
          <w:rFonts w:ascii="Times New Roman" w:hAnsi="Times New Roman" w:cs="Times New Roman"/>
          <w:sz w:val="28"/>
          <w:szCs w:val="28"/>
        </w:rPr>
        <w:t xml:space="preserve">ориентировано на твердотельное моделирование, в котором основой является </w:t>
      </w:r>
      <w:r w:rsidR="00694881" w:rsidRPr="00477ACC">
        <w:rPr>
          <w:rFonts w:ascii="Times New Roman" w:hAnsi="Times New Roman" w:cs="Times New Roman"/>
          <w:sz w:val="28"/>
          <w:szCs w:val="28"/>
          <w:lang w:val="en-US"/>
        </w:rPr>
        <w:t>B</w:t>
      </w:r>
      <w:r w:rsidR="00694881" w:rsidRPr="00477ACC">
        <w:rPr>
          <w:rFonts w:ascii="Times New Roman" w:hAnsi="Times New Roman" w:cs="Times New Roman"/>
          <w:sz w:val="28"/>
          <w:szCs w:val="28"/>
        </w:rPr>
        <w:t>-</w:t>
      </w:r>
      <w:r w:rsidR="00694881" w:rsidRPr="00477ACC">
        <w:rPr>
          <w:rFonts w:ascii="Times New Roman" w:hAnsi="Times New Roman" w:cs="Times New Roman"/>
          <w:sz w:val="28"/>
          <w:szCs w:val="28"/>
          <w:lang w:val="en-US"/>
        </w:rPr>
        <w:t>rep</w:t>
      </w:r>
      <w:r w:rsidR="00694881" w:rsidRPr="00477ACC">
        <w:rPr>
          <w:rFonts w:ascii="Times New Roman" w:hAnsi="Times New Roman" w:cs="Times New Roman"/>
          <w:sz w:val="28"/>
          <w:szCs w:val="28"/>
        </w:rPr>
        <w:t xml:space="preserve"> модель; а ядро </w:t>
      </w:r>
      <w:r w:rsidR="00694881" w:rsidRPr="00477ACC">
        <w:rPr>
          <w:rFonts w:ascii="Times New Roman" w:hAnsi="Times New Roman" w:cs="Times New Roman"/>
          <w:sz w:val="28"/>
          <w:szCs w:val="28"/>
          <w:lang w:val="en-US"/>
        </w:rPr>
        <w:t>Granite</w:t>
      </w:r>
      <w:r w:rsidR="00A56885" w:rsidRPr="00477ACC">
        <w:rPr>
          <w:rFonts w:ascii="Times New Roman" w:hAnsi="Times New Roman" w:cs="Times New Roman"/>
          <w:sz w:val="28"/>
          <w:szCs w:val="28"/>
        </w:rPr>
        <w:t xml:space="preserve"> (</w:t>
      </w:r>
      <w:r w:rsidR="000D3221" w:rsidRPr="00477ACC">
        <w:rPr>
          <w:rFonts w:ascii="Times New Roman" w:hAnsi="Times New Roman" w:cs="Times New Roman"/>
          <w:sz w:val="28"/>
          <w:szCs w:val="28"/>
          <w:lang w:val="en-US"/>
        </w:rPr>
        <w:t>Pro</w:t>
      </w:r>
      <w:r w:rsidR="000D3221" w:rsidRPr="00477ACC">
        <w:rPr>
          <w:rFonts w:ascii="Times New Roman" w:hAnsi="Times New Roman" w:cs="Times New Roman"/>
          <w:sz w:val="28"/>
          <w:szCs w:val="28"/>
        </w:rPr>
        <w:t>/</w:t>
      </w:r>
      <w:r w:rsidR="000D3221" w:rsidRPr="00477ACC">
        <w:rPr>
          <w:rFonts w:ascii="Times New Roman" w:hAnsi="Times New Roman" w:cs="Times New Roman"/>
          <w:sz w:val="28"/>
          <w:szCs w:val="28"/>
          <w:lang w:val="en-US"/>
        </w:rPr>
        <w:t>ENGINEER</w:t>
      </w:r>
      <w:r w:rsidR="00A56885" w:rsidRPr="00477ACC">
        <w:rPr>
          <w:rFonts w:ascii="Times New Roman" w:hAnsi="Times New Roman" w:cs="Times New Roman"/>
          <w:sz w:val="28"/>
          <w:szCs w:val="28"/>
        </w:rPr>
        <w:t xml:space="preserve">, </w:t>
      </w:r>
      <w:r w:rsidR="00A56885" w:rsidRPr="00477ACC">
        <w:rPr>
          <w:rFonts w:ascii="Times New Roman" w:hAnsi="Times New Roman" w:cs="Times New Roman"/>
          <w:sz w:val="28"/>
          <w:szCs w:val="28"/>
          <w:lang w:val="en-US"/>
        </w:rPr>
        <w:lastRenderedPageBreak/>
        <w:t>Creo</w:t>
      </w:r>
      <w:r w:rsidR="00A56885" w:rsidRPr="00477ACC">
        <w:rPr>
          <w:rFonts w:ascii="Times New Roman" w:hAnsi="Times New Roman" w:cs="Times New Roman"/>
          <w:sz w:val="28"/>
          <w:szCs w:val="28"/>
        </w:rPr>
        <w:t xml:space="preserve"> </w:t>
      </w:r>
      <w:r w:rsidR="00A56885" w:rsidRPr="00477ACC">
        <w:rPr>
          <w:rFonts w:ascii="Times New Roman" w:hAnsi="Times New Roman" w:cs="Times New Roman"/>
          <w:sz w:val="28"/>
          <w:szCs w:val="28"/>
          <w:lang w:val="en-US"/>
        </w:rPr>
        <w:t>Parmetric</w:t>
      </w:r>
      <w:r w:rsidR="00A56885" w:rsidRPr="00477ACC">
        <w:rPr>
          <w:rFonts w:ascii="Times New Roman" w:hAnsi="Times New Roman" w:cs="Times New Roman"/>
          <w:sz w:val="28"/>
          <w:szCs w:val="28"/>
        </w:rPr>
        <w:t>)</w:t>
      </w:r>
      <w:r w:rsidR="00694881" w:rsidRPr="00477ACC">
        <w:rPr>
          <w:rFonts w:ascii="Times New Roman" w:hAnsi="Times New Roman" w:cs="Times New Roman"/>
          <w:sz w:val="28"/>
          <w:szCs w:val="28"/>
        </w:rPr>
        <w:t xml:space="preserve">  ориентировано на параметрическое твердотельное моделирование.</w:t>
      </w:r>
      <w:r w:rsidR="00A56885" w:rsidRPr="00477ACC">
        <w:rPr>
          <w:rFonts w:ascii="Times New Roman" w:hAnsi="Times New Roman" w:cs="Times New Roman"/>
          <w:sz w:val="28"/>
          <w:szCs w:val="28"/>
        </w:rPr>
        <w:t xml:space="preserve"> Такое «условное» разделение возможностей геометрических ядер вовсе не ограничивает функциональную наполненность САПР.  Практически все они, ориентируясь на тот или иной подход к созданию геометрических моделей, в своем арсенале имеют более или менее полный функциональный набор команд для создания всех возможных типов моделей.</w:t>
      </w:r>
      <w:r w:rsidR="00CE30BF" w:rsidRPr="00477ACC">
        <w:rPr>
          <w:rFonts w:ascii="Times New Roman" w:hAnsi="Times New Roman" w:cs="Times New Roman"/>
          <w:sz w:val="28"/>
          <w:szCs w:val="28"/>
        </w:rPr>
        <w:t xml:space="preserve"> </w:t>
      </w:r>
      <w:r w:rsidR="00A56885" w:rsidRPr="00477ACC">
        <w:rPr>
          <w:rFonts w:ascii="Times New Roman" w:hAnsi="Times New Roman" w:cs="Times New Roman"/>
          <w:sz w:val="28"/>
          <w:szCs w:val="28"/>
        </w:rPr>
        <w:t xml:space="preserve">Так практически во всех САПР есть возможность создания параметрических моделей. Кинематический принцип построения также реализован во всех современных САПР. </w:t>
      </w:r>
    </w:p>
    <w:p w:rsidR="00477ACC" w:rsidRDefault="00477ACC" w:rsidP="00477ACC">
      <w:pPr>
        <w:pStyle w:val="a0"/>
        <w:spacing w:after="0" w:line="240" w:lineRule="auto"/>
        <w:ind w:firstLine="709"/>
        <w:jc w:val="both"/>
        <w:rPr>
          <w:rFonts w:ascii="Times New Roman" w:hAnsi="Times New Roman" w:cs="Times New Roman"/>
          <w:sz w:val="28"/>
          <w:szCs w:val="28"/>
        </w:rPr>
      </w:pPr>
    </w:p>
    <w:p w:rsidR="00274BA1" w:rsidRPr="00477ACC" w:rsidRDefault="00274BA1" w:rsidP="002B2CF0">
      <w:pPr>
        <w:pStyle w:val="a0"/>
        <w:numPr>
          <w:ilvl w:val="0"/>
          <w:numId w:val="9"/>
        </w:numPr>
        <w:spacing w:after="0" w:line="240" w:lineRule="auto"/>
        <w:jc w:val="center"/>
        <w:outlineLvl w:val="8"/>
        <w:rPr>
          <w:rFonts w:ascii="Times New Roman" w:hAnsi="Times New Roman" w:cs="Times New Roman"/>
          <w:b/>
          <w:sz w:val="32"/>
          <w:szCs w:val="32"/>
        </w:rPr>
      </w:pPr>
      <w:r w:rsidRPr="00477ACC">
        <w:rPr>
          <w:rFonts w:ascii="Times New Roman" w:hAnsi="Times New Roman" w:cs="Times New Roman"/>
          <w:b/>
          <w:sz w:val="32"/>
          <w:szCs w:val="32"/>
        </w:rPr>
        <w:t>МАТЕМАТИЧЕСК</w:t>
      </w:r>
      <w:bookmarkStart w:id="1" w:name="_Toc357615606"/>
      <w:r w:rsidRPr="00477ACC">
        <w:rPr>
          <w:rFonts w:ascii="Times New Roman" w:hAnsi="Times New Roman" w:cs="Times New Roman"/>
          <w:b/>
          <w:sz w:val="32"/>
          <w:szCs w:val="32"/>
        </w:rPr>
        <w:t xml:space="preserve">ИЕ ОСНОВЫ ПОСТРОЕНИЯ </w:t>
      </w:r>
      <w:r w:rsidR="00477ACC" w:rsidRPr="00477ACC">
        <w:rPr>
          <w:rFonts w:ascii="Times New Roman" w:hAnsi="Times New Roman" w:cs="Times New Roman"/>
          <w:b/>
          <w:sz w:val="32"/>
          <w:szCs w:val="32"/>
        </w:rPr>
        <w:t xml:space="preserve">                </w:t>
      </w:r>
      <w:r w:rsidRPr="00477ACC">
        <w:rPr>
          <w:rFonts w:ascii="Times New Roman" w:hAnsi="Times New Roman" w:cs="Times New Roman"/>
          <w:b/>
          <w:sz w:val="32"/>
          <w:szCs w:val="32"/>
        </w:rPr>
        <w:t>МОДЕЛЕЙ ПО КИНЕМАТИЧЕСКОМУ ПРИНЦИПУ</w:t>
      </w:r>
    </w:p>
    <w:p w:rsidR="00274BA1" w:rsidRDefault="00274BA1" w:rsidP="00477ACC">
      <w:pPr>
        <w:pStyle w:val="a0"/>
        <w:spacing w:line="240" w:lineRule="auto"/>
        <w:jc w:val="both"/>
      </w:pPr>
    </w:p>
    <w:p w:rsidR="00274BA1" w:rsidRPr="00477ACC" w:rsidRDefault="00274BA1">
      <w:pPr>
        <w:pStyle w:val="18"/>
        <w:ind w:firstLine="709"/>
        <w:jc w:val="both"/>
        <w:rPr>
          <w:rFonts w:ascii="Times New Roman" w:hAnsi="Times New Roman" w:cs="Times New Roman"/>
          <w:sz w:val="28"/>
          <w:szCs w:val="28"/>
        </w:rPr>
      </w:pPr>
      <w:r w:rsidRPr="00477ACC">
        <w:rPr>
          <w:rFonts w:ascii="Times New Roman" w:hAnsi="Times New Roman" w:cs="Times New Roman"/>
          <w:sz w:val="28"/>
          <w:szCs w:val="28"/>
        </w:rPr>
        <w:t>Кинематический принцип построения геометрических моделей, как поверхностных, так и твердотельных, предполагает создание модели в результате перемещения кривой по определенному закону</w:t>
      </w:r>
      <w:r w:rsidR="00725494" w:rsidRPr="00477ACC">
        <w:rPr>
          <w:rFonts w:ascii="Times New Roman" w:hAnsi="Times New Roman" w:cs="Times New Roman"/>
          <w:sz w:val="28"/>
          <w:szCs w:val="28"/>
        </w:rPr>
        <w:t xml:space="preserve"> [3,4]</w:t>
      </w:r>
      <w:r w:rsidRPr="00477ACC">
        <w:rPr>
          <w:rFonts w:ascii="Times New Roman" w:hAnsi="Times New Roman" w:cs="Times New Roman"/>
          <w:sz w:val="28"/>
          <w:szCs w:val="28"/>
        </w:rPr>
        <w:t xml:space="preserve">. К таким моделям относятся твердые тела и поверхности: вращения кривой вокруг заданной оси, соединения двух или более кривых и перемещения кривой по заданной траектории. </w:t>
      </w:r>
      <w:r w:rsidR="00CA652D" w:rsidRPr="00477ACC">
        <w:rPr>
          <w:rFonts w:ascii="Times New Roman" w:hAnsi="Times New Roman" w:cs="Times New Roman"/>
          <w:sz w:val="28"/>
          <w:szCs w:val="28"/>
        </w:rPr>
        <w:t xml:space="preserve">Перемещаемую кривую обычно называют профилем, контуром или сечением. </w:t>
      </w:r>
      <w:r w:rsidRPr="00477ACC">
        <w:rPr>
          <w:rFonts w:ascii="Times New Roman" w:hAnsi="Times New Roman" w:cs="Times New Roman"/>
          <w:sz w:val="28"/>
          <w:szCs w:val="28"/>
        </w:rPr>
        <w:t>Кривая, которая задает траекторию перемещения, называется образующей. Для построения более сложных геометрических моделей по кинематическому принципу часто используют дополнительную кривую, которую называют направляющей. Эта кривая позволяет усложнить построение геометрической модели в результате изменения положения в пространстве плоскостей, в которых находятся сечения геометрической модели.   Следует отметить, что кривые, перемещаемые вдоль образующей, в случае построения твердотельной модели должны быть обязательно замкнутыми. Если кинематический принцип используется для построения поверхностной модели, то кривая, которая является сечением поверхности, не обязательно должна быть замкнутой.</w:t>
      </w:r>
    </w:p>
    <w:p w:rsidR="00274BA1" w:rsidRPr="00477ACC" w:rsidRDefault="00274BA1">
      <w:pPr>
        <w:pStyle w:val="18"/>
        <w:ind w:firstLine="709"/>
        <w:jc w:val="both"/>
        <w:rPr>
          <w:rFonts w:ascii="Times New Roman" w:hAnsi="Times New Roman" w:cs="Times New Roman"/>
          <w:sz w:val="28"/>
          <w:szCs w:val="28"/>
        </w:rPr>
      </w:pPr>
      <w:r w:rsidRPr="00477ACC">
        <w:rPr>
          <w:rFonts w:ascii="Times New Roman" w:hAnsi="Times New Roman" w:cs="Times New Roman"/>
          <w:sz w:val="28"/>
          <w:szCs w:val="28"/>
        </w:rPr>
        <w:t>Любая твердотельная модель содержит в себе оболочку, которая строится на основе поверхностной модели. Поэтому правомочно рассмотреть математические основы построения моделей по кинематическому принципу на примере поверхностных моделей.</w:t>
      </w:r>
    </w:p>
    <w:p w:rsidR="00274BA1" w:rsidRPr="00477ACC" w:rsidRDefault="00274BA1">
      <w:pPr>
        <w:pStyle w:val="18"/>
        <w:ind w:firstLine="709"/>
        <w:jc w:val="both"/>
        <w:rPr>
          <w:rFonts w:ascii="Times New Roman" w:hAnsi="Times New Roman" w:cs="Times New Roman"/>
          <w:sz w:val="28"/>
          <w:szCs w:val="28"/>
        </w:rPr>
      </w:pPr>
    </w:p>
    <w:p w:rsidR="00274BA1" w:rsidRPr="00477ACC" w:rsidRDefault="00274BA1">
      <w:pPr>
        <w:pStyle w:val="18"/>
        <w:ind w:firstLine="709"/>
        <w:jc w:val="both"/>
        <w:rPr>
          <w:rFonts w:ascii="Times New Roman" w:hAnsi="Times New Roman" w:cs="Times New Roman"/>
          <w:b/>
          <w:sz w:val="28"/>
          <w:szCs w:val="28"/>
        </w:rPr>
      </w:pPr>
      <w:r w:rsidRPr="00477ACC">
        <w:rPr>
          <w:rFonts w:ascii="Times New Roman" w:hAnsi="Times New Roman" w:cs="Times New Roman"/>
          <w:b/>
          <w:sz w:val="28"/>
          <w:szCs w:val="28"/>
        </w:rPr>
        <w:t>Геометрическая модель, построенная на основе вращения кривой вокруг оси</w:t>
      </w:r>
      <w:r w:rsidR="00C127F4" w:rsidRPr="00477ACC">
        <w:rPr>
          <w:rFonts w:ascii="Times New Roman" w:hAnsi="Times New Roman" w:cs="Times New Roman"/>
          <w:b/>
          <w:sz w:val="28"/>
          <w:szCs w:val="28"/>
        </w:rPr>
        <w:t>.</w:t>
      </w:r>
    </w:p>
    <w:p w:rsidR="00274BA1" w:rsidRPr="00477ACC" w:rsidRDefault="00274BA1">
      <w:pPr>
        <w:pStyle w:val="18"/>
        <w:ind w:firstLine="709"/>
        <w:jc w:val="both"/>
        <w:rPr>
          <w:rFonts w:ascii="Times New Roman" w:hAnsi="Times New Roman" w:cs="Times New Roman"/>
          <w:b/>
          <w:sz w:val="28"/>
          <w:szCs w:val="28"/>
        </w:rPr>
      </w:pPr>
    </w:p>
    <w:bookmarkEnd w:id="1"/>
    <w:p w:rsidR="00274BA1" w:rsidRPr="00477ACC" w:rsidRDefault="00274BA1">
      <w:pPr>
        <w:spacing w:after="0" w:line="100" w:lineRule="atLeast"/>
        <w:ind w:firstLine="709"/>
        <w:jc w:val="both"/>
        <w:rPr>
          <w:rFonts w:ascii="Times New Roman" w:hAnsi="Times New Roman" w:cs="Times New Roman"/>
          <w:sz w:val="28"/>
          <w:szCs w:val="28"/>
        </w:rPr>
      </w:pPr>
      <w:r w:rsidRPr="00477ACC">
        <w:rPr>
          <w:b/>
          <w:sz w:val="28"/>
          <w:szCs w:val="28"/>
        </w:rPr>
        <w:t xml:space="preserve">  </w:t>
      </w:r>
      <w:r w:rsidRPr="00477ACC">
        <w:rPr>
          <w:rFonts w:ascii="Times New Roman" w:hAnsi="Times New Roman" w:cs="Times New Roman"/>
          <w:sz w:val="28"/>
          <w:szCs w:val="28"/>
        </w:rPr>
        <w:t xml:space="preserve">В общем виде функция </w:t>
      </w:r>
      <w:r w:rsidRPr="00477ACC">
        <w:rPr>
          <w:rFonts w:ascii="Times New Roman" w:hAnsi="Times New Roman" w:cs="Times New Roman"/>
          <w:sz w:val="28"/>
          <w:szCs w:val="28"/>
          <w:lang w:val="en-US"/>
        </w:rPr>
        <w:t>Q</w:t>
      </w:r>
      <w:r w:rsidRPr="00477ACC">
        <w:rPr>
          <w:rFonts w:ascii="Times New Roman" w:hAnsi="Times New Roman" w:cs="Times New Roman"/>
          <w:sz w:val="28"/>
          <w:szCs w:val="28"/>
        </w:rPr>
        <w:t>(</w:t>
      </w:r>
      <w:r w:rsidRPr="00477ACC">
        <w:rPr>
          <w:rFonts w:ascii="Times New Roman" w:hAnsi="Times New Roman" w:cs="Times New Roman"/>
          <w:sz w:val="28"/>
          <w:szCs w:val="28"/>
          <w:lang w:val="en-US"/>
        </w:rPr>
        <w:t>t</w:t>
      </w:r>
      <w:r w:rsidRPr="00477ACC">
        <w:rPr>
          <w:rFonts w:ascii="Times New Roman" w:hAnsi="Times New Roman" w:cs="Times New Roman"/>
          <w:sz w:val="28"/>
          <w:szCs w:val="28"/>
        </w:rPr>
        <w:t>,</w:t>
      </w:r>
      <w:r w:rsidRPr="00477ACC">
        <w:rPr>
          <w:rFonts w:ascii="Times New Roman" w:hAnsi="Times New Roman" w:cs="Times New Roman"/>
          <w:sz w:val="28"/>
          <w:szCs w:val="28"/>
          <w:lang w:val="en-US"/>
        </w:rPr>
        <w:t>q</w:t>
      </w:r>
      <w:r w:rsidRPr="00477ACC">
        <w:rPr>
          <w:rFonts w:ascii="Times New Roman" w:hAnsi="Times New Roman" w:cs="Times New Roman"/>
          <w:sz w:val="28"/>
          <w:szCs w:val="28"/>
        </w:rPr>
        <w:t xml:space="preserve">), описывающая поверхность вращения, зависит от двух переменных: параметра </w:t>
      </w:r>
      <w:r w:rsidRPr="00477ACC">
        <w:rPr>
          <w:rFonts w:ascii="Times New Roman" w:hAnsi="Times New Roman" w:cs="Times New Roman"/>
          <w:sz w:val="28"/>
          <w:szCs w:val="28"/>
          <w:lang w:val="en-US"/>
        </w:rPr>
        <w:t>t</w:t>
      </w:r>
      <w:r w:rsidRPr="00477ACC">
        <w:rPr>
          <w:rFonts w:ascii="Times New Roman" w:hAnsi="Times New Roman" w:cs="Times New Roman"/>
          <w:sz w:val="28"/>
          <w:szCs w:val="28"/>
        </w:rPr>
        <w:t xml:space="preserve"> и угла поворота </w:t>
      </w:r>
      <w:r w:rsidRPr="00477ACC">
        <w:rPr>
          <w:rFonts w:ascii="Times New Roman" w:hAnsi="Times New Roman" w:cs="Times New Roman"/>
          <w:sz w:val="28"/>
          <w:szCs w:val="28"/>
          <w:lang w:val="en-US"/>
        </w:rPr>
        <w:t>q</w:t>
      </w:r>
      <w:r w:rsidR="00725494" w:rsidRPr="00477ACC">
        <w:rPr>
          <w:rFonts w:ascii="Times New Roman" w:hAnsi="Times New Roman" w:cs="Times New Roman"/>
          <w:sz w:val="28"/>
          <w:szCs w:val="28"/>
        </w:rPr>
        <w:t xml:space="preserve"> [3,4] </w:t>
      </w:r>
      <w:r w:rsidRPr="00477ACC">
        <w:rPr>
          <w:rFonts w:ascii="Times New Roman" w:hAnsi="Times New Roman" w:cs="Times New Roman"/>
          <w:sz w:val="28"/>
          <w:szCs w:val="28"/>
        </w:rPr>
        <w:t>.</w:t>
      </w:r>
    </w:p>
    <w:p w:rsidR="00274BA1" w:rsidRPr="00477ACC" w:rsidRDefault="00274BA1">
      <w:pPr>
        <w:spacing w:after="0" w:line="100" w:lineRule="atLeast"/>
        <w:ind w:firstLine="709"/>
        <w:jc w:val="both"/>
        <w:rPr>
          <w:rFonts w:ascii="Times New Roman" w:hAnsi="Times New Roman" w:cs="Times New Roman"/>
          <w:sz w:val="28"/>
          <w:szCs w:val="28"/>
        </w:rPr>
      </w:pPr>
      <w:r w:rsidRPr="00477ACC">
        <w:rPr>
          <w:rFonts w:ascii="Times New Roman" w:hAnsi="Times New Roman" w:cs="Times New Roman"/>
          <w:sz w:val="28"/>
          <w:szCs w:val="28"/>
        </w:rPr>
        <w:lastRenderedPageBreak/>
        <w:t xml:space="preserve">  Рассмотрим кривую, которая находится в плоскости </w:t>
      </w:r>
      <w:r w:rsidRPr="00477ACC">
        <w:rPr>
          <w:rFonts w:ascii="Times New Roman" w:hAnsi="Times New Roman" w:cs="Times New Roman"/>
          <w:sz w:val="28"/>
          <w:szCs w:val="28"/>
          <w:lang w:val="en-US"/>
        </w:rPr>
        <w:t>XY</w:t>
      </w:r>
      <w:r w:rsidRPr="00477ACC">
        <w:rPr>
          <w:rFonts w:ascii="Times New Roman" w:hAnsi="Times New Roman" w:cs="Times New Roman"/>
          <w:sz w:val="28"/>
          <w:szCs w:val="28"/>
        </w:rPr>
        <w:t xml:space="preserve">. Эта кривая задана с помощью двух параметрических выражений: </w:t>
      </w:r>
      <w:r w:rsidRPr="00477ACC">
        <w:rPr>
          <w:rFonts w:ascii="Times New Roman" w:hAnsi="Times New Roman" w:cs="Times New Roman"/>
          <w:sz w:val="28"/>
          <w:szCs w:val="28"/>
          <w:lang w:val="en-US"/>
        </w:rPr>
        <w:t>x</w:t>
      </w:r>
      <w:r w:rsidRPr="00477ACC">
        <w:rPr>
          <w:rFonts w:ascii="Times New Roman" w:hAnsi="Times New Roman" w:cs="Times New Roman"/>
          <w:sz w:val="28"/>
          <w:szCs w:val="28"/>
        </w:rPr>
        <w:t>(</w:t>
      </w:r>
      <w:r w:rsidRPr="00477ACC">
        <w:rPr>
          <w:rFonts w:ascii="Times New Roman" w:hAnsi="Times New Roman" w:cs="Times New Roman"/>
          <w:sz w:val="28"/>
          <w:szCs w:val="28"/>
          <w:lang w:val="en-US"/>
        </w:rPr>
        <w:t>t</w:t>
      </w:r>
      <w:r w:rsidRPr="00477ACC">
        <w:rPr>
          <w:rFonts w:ascii="Times New Roman" w:hAnsi="Times New Roman" w:cs="Times New Roman"/>
          <w:sz w:val="28"/>
          <w:szCs w:val="28"/>
        </w:rPr>
        <w:t xml:space="preserve">), </w:t>
      </w:r>
      <w:r w:rsidRPr="00477ACC">
        <w:rPr>
          <w:rFonts w:ascii="Times New Roman" w:hAnsi="Times New Roman" w:cs="Times New Roman"/>
          <w:sz w:val="28"/>
          <w:szCs w:val="28"/>
          <w:lang w:val="en-US"/>
        </w:rPr>
        <w:t>y</w:t>
      </w:r>
      <w:r w:rsidRPr="00477ACC">
        <w:rPr>
          <w:rFonts w:ascii="Times New Roman" w:hAnsi="Times New Roman" w:cs="Times New Roman"/>
          <w:sz w:val="28"/>
          <w:szCs w:val="28"/>
        </w:rPr>
        <w:t>(</w:t>
      </w:r>
      <w:r w:rsidRPr="00477ACC">
        <w:rPr>
          <w:rFonts w:ascii="Times New Roman" w:hAnsi="Times New Roman" w:cs="Times New Roman"/>
          <w:sz w:val="28"/>
          <w:szCs w:val="28"/>
          <w:lang w:val="en-US"/>
        </w:rPr>
        <w:t>t</w:t>
      </w:r>
      <w:r w:rsidRPr="00477ACC">
        <w:rPr>
          <w:rFonts w:ascii="Times New Roman" w:hAnsi="Times New Roman" w:cs="Times New Roman"/>
          <w:sz w:val="28"/>
          <w:szCs w:val="28"/>
        </w:rPr>
        <w:t>). Любая точка на рассматриваемой кривой может быть задана с помощью трех координат (</w:t>
      </w:r>
      <w:r w:rsidRPr="00477ACC">
        <w:rPr>
          <w:rFonts w:ascii="Times New Roman" w:hAnsi="Times New Roman" w:cs="Times New Roman"/>
          <w:sz w:val="28"/>
          <w:szCs w:val="28"/>
          <w:lang w:val="en-US"/>
        </w:rPr>
        <w:t>x</w:t>
      </w:r>
      <w:r w:rsidRPr="00477ACC">
        <w:rPr>
          <w:rFonts w:ascii="Times New Roman" w:hAnsi="Times New Roman" w:cs="Times New Roman"/>
          <w:sz w:val="28"/>
          <w:szCs w:val="28"/>
        </w:rPr>
        <w:t>(</w:t>
      </w:r>
      <w:r w:rsidRPr="00477ACC">
        <w:rPr>
          <w:rFonts w:ascii="Times New Roman" w:hAnsi="Times New Roman" w:cs="Times New Roman"/>
          <w:sz w:val="28"/>
          <w:szCs w:val="28"/>
          <w:lang w:val="en-US"/>
        </w:rPr>
        <w:t>t</w:t>
      </w:r>
      <w:r w:rsidRPr="00477ACC">
        <w:rPr>
          <w:rFonts w:ascii="Times New Roman" w:hAnsi="Times New Roman" w:cs="Times New Roman"/>
          <w:sz w:val="28"/>
          <w:szCs w:val="28"/>
        </w:rPr>
        <w:t>),</w:t>
      </w:r>
      <w:r w:rsidRPr="00477ACC">
        <w:rPr>
          <w:rFonts w:ascii="Times New Roman" w:hAnsi="Times New Roman" w:cs="Times New Roman"/>
          <w:sz w:val="28"/>
          <w:szCs w:val="28"/>
          <w:lang w:val="en-US"/>
        </w:rPr>
        <w:t>y</w:t>
      </w:r>
      <w:r w:rsidRPr="00477ACC">
        <w:rPr>
          <w:rFonts w:ascii="Times New Roman" w:hAnsi="Times New Roman" w:cs="Times New Roman"/>
          <w:sz w:val="28"/>
          <w:szCs w:val="28"/>
        </w:rPr>
        <w:t>(</w:t>
      </w:r>
      <w:r w:rsidRPr="00477ACC">
        <w:rPr>
          <w:rFonts w:ascii="Times New Roman" w:hAnsi="Times New Roman" w:cs="Times New Roman"/>
          <w:sz w:val="28"/>
          <w:szCs w:val="28"/>
          <w:lang w:val="en-US"/>
        </w:rPr>
        <w:t>t</w:t>
      </w:r>
      <w:r w:rsidRPr="00477ACC">
        <w:rPr>
          <w:rFonts w:ascii="Times New Roman" w:hAnsi="Times New Roman" w:cs="Times New Roman"/>
          <w:sz w:val="28"/>
          <w:szCs w:val="28"/>
        </w:rPr>
        <w:t>),0), однородные координаты этих точек – (</w:t>
      </w:r>
      <w:r w:rsidRPr="00477ACC">
        <w:rPr>
          <w:rFonts w:ascii="Times New Roman" w:hAnsi="Times New Roman" w:cs="Times New Roman"/>
          <w:sz w:val="28"/>
          <w:szCs w:val="28"/>
          <w:lang w:val="en-US"/>
        </w:rPr>
        <w:t>x</w:t>
      </w:r>
      <w:r w:rsidRPr="00477ACC">
        <w:rPr>
          <w:rFonts w:ascii="Times New Roman" w:hAnsi="Times New Roman" w:cs="Times New Roman"/>
          <w:sz w:val="28"/>
          <w:szCs w:val="28"/>
        </w:rPr>
        <w:t>(</w:t>
      </w:r>
      <w:r w:rsidRPr="00477ACC">
        <w:rPr>
          <w:rFonts w:ascii="Times New Roman" w:hAnsi="Times New Roman" w:cs="Times New Roman"/>
          <w:sz w:val="28"/>
          <w:szCs w:val="28"/>
          <w:lang w:val="en-US"/>
        </w:rPr>
        <w:t>t</w:t>
      </w:r>
      <w:r w:rsidRPr="00477ACC">
        <w:rPr>
          <w:rFonts w:ascii="Times New Roman" w:hAnsi="Times New Roman" w:cs="Times New Roman"/>
          <w:sz w:val="28"/>
          <w:szCs w:val="28"/>
        </w:rPr>
        <w:t>),</w:t>
      </w:r>
      <w:r w:rsidRPr="00477ACC">
        <w:rPr>
          <w:rFonts w:ascii="Times New Roman" w:hAnsi="Times New Roman" w:cs="Times New Roman"/>
          <w:sz w:val="28"/>
          <w:szCs w:val="28"/>
          <w:lang w:val="en-US"/>
        </w:rPr>
        <w:t>y</w:t>
      </w:r>
      <w:r w:rsidRPr="00477ACC">
        <w:rPr>
          <w:rFonts w:ascii="Times New Roman" w:hAnsi="Times New Roman" w:cs="Times New Roman"/>
          <w:sz w:val="28"/>
          <w:szCs w:val="28"/>
        </w:rPr>
        <w:t>(</w:t>
      </w:r>
      <w:r w:rsidRPr="00477ACC">
        <w:rPr>
          <w:rFonts w:ascii="Times New Roman" w:hAnsi="Times New Roman" w:cs="Times New Roman"/>
          <w:sz w:val="28"/>
          <w:szCs w:val="28"/>
          <w:lang w:val="en-US"/>
        </w:rPr>
        <w:t>t</w:t>
      </w:r>
      <w:r w:rsidRPr="00477ACC">
        <w:rPr>
          <w:rFonts w:ascii="Times New Roman" w:hAnsi="Times New Roman" w:cs="Times New Roman"/>
          <w:sz w:val="28"/>
          <w:szCs w:val="28"/>
        </w:rPr>
        <w:t>),0,1).</w:t>
      </w:r>
    </w:p>
    <w:p w:rsidR="00274BA1" w:rsidRPr="00477ACC" w:rsidRDefault="00274BA1">
      <w:pPr>
        <w:spacing w:after="0" w:line="100" w:lineRule="atLeast"/>
        <w:ind w:firstLine="709"/>
        <w:jc w:val="both"/>
        <w:rPr>
          <w:rFonts w:ascii="Times New Roman" w:hAnsi="Times New Roman" w:cs="Times New Roman"/>
          <w:sz w:val="28"/>
          <w:szCs w:val="28"/>
        </w:rPr>
      </w:pPr>
      <w:r w:rsidRPr="00477ACC">
        <w:rPr>
          <w:rFonts w:ascii="Times New Roman" w:hAnsi="Times New Roman" w:cs="Times New Roman"/>
          <w:sz w:val="28"/>
          <w:szCs w:val="28"/>
        </w:rPr>
        <w:t xml:space="preserve">Рассмотрим математическое описание поверхности, построенной в результате вращения этой кривой вокруг оси </w:t>
      </w:r>
      <w:r w:rsidRPr="00477ACC">
        <w:rPr>
          <w:rFonts w:ascii="Times New Roman" w:hAnsi="Times New Roman" w:cs="Times New Roman"/>
          <w:sz w:val="28"/>
          <w:szCs w:val="28"/>
          <w:lang w:val="en-US"/>
        </w:rPr>
        <w:t>X</w:t>
      </w:r>
      <w:r w:rsidRPr="00477ACC">
        <w:rPr>
          <w:rFonts w:ascii="Times New Roman" w:hAnsi="Times New Roman" w:cs="Times New Roman"/>
          <w:sz w:val="28"/>
          <w:szCs w:val="28"/>
        </w:rPr>
        <w:t>. На рис.</w:t>
      </w:r>
      <w:r w:rsidR="00F37546" w:rsidRPr="00477ACC">
        <w:rPr>
          <w:rFonts w:ascii="Times New Roman" w:hAnsi="Times New Roman" w:cs="Times New Roman"/>
          <w:sz w:val="28"/>
          <w:szCs w:val="28"/>
        </w:rPr>
        <w:t xml:space="preserve"> </w:t>
      </w:r>
      <w:r w:rsidR="00F6780F" w:rsidRPr="00477ACC">
        <w:rPr>
          <w:rFonts w:ascii="Times New Roman" w:hAnsi="Times New Roman" w:cs="Times New Roman"/>
          <w:sz w:val="28"/>
          <w:szCs w:val="28"/>
        </w:rPr>
        <w:t>2.1</w:t>
      </w:r>
      <w:r w:rsidRPr="00477ACC">
        <w:rPr>
          <w:rFonts w:ascii="Times New Roman" w:hAnsi="Times New Roman" w:cs="Times New Roman"/>
          <w:sz w:val="28"/>
          <w:szCs w:val="28"/>
        </w:rPr>
        <w:t xml:space="preserve"> показано перемещение точки на кривой в трехмерном пространстве при построении поверхности вращения.</w:t>
      </w:r>
    </w:p>
    <w:p w:rsidR="00274BA1" w:rsidRPr="00477ACC" w:rsidRDefault="00274BA1">
      <w:pPr>
        <w:tabs>
          <w:tab w:val="left" w:pos="0"/>
          <w:tab w:val="left" w:pos="709"/>
        </w:tabs>
        <w:spacing w:after="0" w:line="100" w:lineRule="atLeast"/>
        <w:ind w:firstLine="709"/>
        <w:jc w:val="both"/>
        <w:rPr>
          <w:rFonts w:ascii="Times New Roman" w:hAnsi="Times New Roman" w:cs="Times New Roman"/>
          <w:bCs/>
          <w:sz w:val="28"/>
          <w:szCs w:val="28"/>
        </w:rPr>
      </w:pPr>
      <w:r w:rsidRPr="00477ACC">
        <w:rPr>
          <w:rFonts w:ascii="Times New Roman" w:hAnsi="Times New Roman" w:cs="Times New Roman"/>
          <w:b/>
          <w:bCs/>
          <w:sz w:val="28"/>
          <w:szCs w:val="28"/>
        </w:rPr>
        <w:tab/>
      </w:r>
    </w:p>
    <w:p w:rsidR="00274BA1" w:rsidRDefault="00335587">
      <w:pPr>
        <w:tabs>
          <w:tab w:val="left" w:pos="0"/>
          <w:tab w:val="left" w:pos="709"/>
        </w:tabs>
        <w:spacing w:after="0" w:line="100" w:lineRule="atLeast"/>
        <w:ind w:firstLine="709"/>
        <w:jc w:val="both"/>
        <w:rPr>
          <w:rFonts w:ascii="Times New Roman" w:hAnsi="Times New Roman" w:cs="Times New Roman"/>
          <w:bCs/>
          <w:sz w:val="21"/>
          <w:szCs w:val="21"/>
        </w:rPr>
      </w:pPr>
      <w:r>
        <w:rPr>
          <w:rFonts w:ascii="Times New Roman" w:hAnsi="Times New Roman" w:cs="Times New Roman"/>
          <w:bCs/>
          <w:sz w:val="21"/>
          <w:szCs w:val="21"/>
        </w:rPr>
        <w:t xml:space="preserve">                   </w:t>
      </w:r>
      <w:r w:rsidR="00274BA1">
        <w:rPr>
          <w:rFonts w:ascii="Times New Roman" w:hAnsi="Times New Roman" w:cs="Times New Roman"/>
          <w:bCs/>
          <w:sz w:val="21"/>
          <w:szCs w:val="21"/>
        </w:rPr>
        <w:t xml:space="preserve">     </w:t>
      </w:r>
      <w:r w:rsidR="001B119B">
        <w:rPr>
          <w:noProof/>
          <w:lang w:eastAsia="ru-RU"/>
        </w:rPr>
        <w:drawing>
          <wp:inline distT="0" distB="0" distL="0" distR="0">
            <wp:extent cx="3063600" cy="2160000"/>
            <wp:effectExtent l="0" t="0" r="3810" b="0"/>
            <wp:docPr id="2" name="Рисунок 2" descr="вра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ращ"/>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600" cy="2160000"/>
                    </a:xfrm>
                    <a:prstGeom prst="rect">
                      <a:avLst/>
                    </a:prstGeom>
                    <a:noFill/>
                    <a:ln>
                      <a:noFill/>
                    </a:ln>
                  </pic:spPr>
                </pic:pic>
              </a:graphicData>
            </a:graphic>
          </wp:inline>
        </w:drawing>
      </w:r>
    </w:p>
    <w:p w:rsidR="00274BA1" w:rsidRDefault="00274BA1">
      <w:pPr>
        <w:tabs>
          <w:tab w:val="left" w:pos="0"/>
          <w:tab w:val="left" w:pos="709"/>
        </w:tabs>
        <w:spacing w:line="100" w:lineRule="atLeast"/>
        <w:rPr>
          <w:rFonts w:ascii="Times New Roman" w:hAnsi="Times New Roman" w:cs="Times New Roman"/>
          <w:bCs/>
          <w:sz w:val="21"/>
          <w:szCs w:val="21"/>
        </w:rPr>
      </w:pPr>
    </w:p>
    <w:p w:rsidR="00274BA1" w:rsidRPr="00477ACC" w:rsidRDefault="00274BA1">
      <w:pPr>
        <w:tabs>
          <w:tab w:val="left" w:pos="0"/>
          <w:tab w:val="left" w:pos="709"/>
        </w:tabs>
        <w:spacing w:line="100" w:lineRule="atLeast"/>
        <w:rPr>
          <w:rFonts w:ascii="Times New Roman" w:hAnsi="Times New Roman" w:cs="Times New Roman"/>
          <w:b/>
          <w:bCs/>
          <w:sz w:val="28"/>
          <w:szCs w:val="28"/>
        </w:rPr>
      </w:pPr>
      <w:r w:rsidRPr="00477ACC">
        <w:rPr>
          <w:rFonts w:ascii="Times New Roman" w:hAnsi="Times New Roman" w:cs="Times New Roman"/>
          <w:bCs/>
          <w:sz w:val="28"/>
          <w:szCs w:val="28"/>
        </w:rPr>
        <w:t xml:space="preserve">              </w:t>
      </w:r>
      <w:r w:rsidR="00477ACC">
        <w:rPr>
          <w:rFonts w:ascii="Times New Roman" w:hAnsi="Times New Roman" w:cs="Times New Roman"/>
          <w:bCs/>
          <w:sz w:val="28"/>
          <w:szCs w:val="28"/>
        </w:rPr>
        <w:t xml:space="preserve">       </w:t>
      </w:r>
      <w:r w:rsidRPr="00477ACC">
        <w:rPr>
          <w:rFonts w:ascii="Times New Roman" w:hAnsi="Times New Roman" w:cs="Times New Roman"/>
          <w:bCs/>
          <w:sz w:val="28"/>
          <w:szCs w:val="28"/>
        </w:rPr>
        <w:t xml:space="preserve">    </w:t>
      </w:r>
      <w:r w:rsidRPr="00477ACC">
        <w:rPr>
          <w:rFonts w:ascii="Times New Roman" w:hAnsi="Times New Roman" w:cs="Times New Roman"/>
          <w:b/>
          <w:bCs/>
          <w:sz w:val="28"/>
          <w:szCs w:val="28"/>
        </w:rPr>
        <w:t>Рис.</w:t>
      </w:r>
      <w:r w:rsidR="00F37546" w:rsidRPr="00477ACC">
        <w:rPr>
          <w:rFonts w:ascii="Times New Roman" w:hAnsi="Times New Roman" w:cs="Times New Roman"/>
          <w:b/>
          <w:bCs/>
          <w:sz w:val="28"/>
          <w:szCs w:val="28"/>
        </w:rPr>
        <w:t xml:space="preserve"> </w:t>
      </w:r>
      <w:r w:rsidR="00F1187D" w:rsidRPr="00477ACC">
        <w:rPr>
          <w:rFonts w:ascii="Times New Roman" w:hAnsi="Times New Roman" w:cs="Times New Roman"/>
          <w:b/>
          <w:bCs/>
          <w:sz w:val="28"/>
          <w:szCs w:val="28"/>
        </w:rPr>
        <w:t>2.1.</w:t>
      </w:r>
      <w:r w:rsidRPr="00477ACC">
        <w:rPr>
          <w:rFonts w:ascii="Times New Roman" w:hAnsi="Times New Roman" w:cs="Times New Roman"/>
          <w:b/>
          <w:bCs/>
          <w:sz w:val="28"/>
          <w:szCs w:val="28"/>
        </w:rPr>
        <w:t xml:space="preserve"> Построение поверхности вращения    </w:t>
      </w:r>
    </w:p>
    <w:p w:rsidR="00274BA1" w:rsidRPr="00477ACC" w:rsidRDefault="00274BA1" w:rsidP="004F1F35">
      <w:pPr>
        <w:tabs>
          <w:tab w:val="left" w:pos="0"/>
          <w:tab w:val="left" w:pos="709"/>
        </w:tabs>
        <w:spacing w:line="100" w:lineRule="atLeast"/>
        <w:contextualSpacing/>
        <w:rPr>
          <w:rFonts w:ascii="Times New Roman" w:hAnsi="Times New Roman" w:cs="Times New Roman"/>
          <w:bCs/>
          <w:sz w:val="28"/>
          <w:szCs w:val="28"/>
        </w:rPr>
      </w:pPr>
      <w:r w:rsidRPr="00477ACC">
        <w:rPr>
          <w:rFonts w:ascii="Times New Roman" w:hAnsi="Times New Roman" w:cs="Times New Roman"/>
          <w:bCs/>
          <w:sz w:val="28"/>
          <w:szCs w:val="28"/>
        </w:rPr>
        <w:tab/>
        <w:t xml:space="preserve">Из рис. </w:t>
      </w:r>
      <w:r w:rsidR="00CA652D" w:rsidRPr="00477ACC">
        <w:rPr>
          <w:rFonts w:ascii="Times New Roman" w:hAnsi="Times New Roman" w:cs="Times New Roman"/>
          <w:bCs/>
          <w:sz w:val="28"/>
          <w:szCs w:val="28"/>
        </w:rPr>
        <w:t>2.1</w:t>
      </w:r>
      <w:r w:rsidRPr="00477ACC">
        <w:rPr>
          <w:rFonts w:ascii="Times New Roman" w:hAnsi="Times New Roman" w:cs="Times New Roman"/>
          <w:bCs/>
          <w:sz w:val="28"/>
          <w:szCs w:val="28"/>
        </w:rPr>
        <w:t xml:space="preserve"> видно, что координаты точки на поверхности могут быть определены с помощью следующего выражения: </w:t>
      </w:r>
      <w:r w:rsidRPr="00477ACC">
        <w:rPr>
          <w:rFonts w:ascii="Times New Roman" w:hAnsi="Times New Roman" w:cs="Times New Roman"/>
          <w:bCs/>
          <w:sz w:val="28"/>
          <w:szCs w:val="28"/>
          <w:lang w:val="en-US"/>
        </w:rPr>
        <w:t>Q</w:t>
      </w:r>
      <w:r w:rsidRPr="00477ACC">
        <w:rPr>
          <w:rFonts w:ascii="Times New Roman" w:hAnsi="Times New Roman" w:cs="Times New Roman"/>
          <w:bCs/>
          <w:sz w:val="28"/>
          <w:szCs w:val="28"/>
        </w:rPr>
        <w:t>(</w:t>
      </w:r>
      <w:r w:rsidRPr="00477ACC">
        <w:rPr>
          <w:rFonts w:ascii="Times New Roman" w:hAnsi="Times New Roman" w:cs="Times New Roman"/>
          <w:bCs/>
          <w:sz w:val="28"/>
          <w:szCs w:val="28"/>
          <w:lang w:val="en-US"/>
        </w:rPr>
        <w:t>t</w:t>
      </w:r>
      <w:r w:rsidRPr="00477ACC">
        <w:rPr>
          <w:rFonts w:ascii="Times New Roman" w:hAnsi="Times New Roman" w:cs="Times New Roman"/>
          <w:bCs/>
          <w:sz w:val="28"/>
          <w:szCs w:val="28"/>
        </w:rPr>
        <w:t xml:space="preserve">, </w:t>
      </w:r>
      <w:r w:rsidRPr="00477ACC">
        <w:rPr>
          <w:rFonts w:ascii="Times New Roman" w:hAnsi="Times New Roman" w:cs="Times New Roman"/>
          <w:bCs/>
          <w:sz w:val="28"/>
          <w:szCs w:val="28"/>
          <w:lang w:val="en-US"/>
        </w:rPr>
        <w:t>q</w:t>
      </w:r>
      <w:r w:rsidRPr="00477ACC">
        <w:rPr>
          <w:rFonts w:ascii="Times New Roman" w:hAnsi="Times New Roman" w:cs="Times New Roman"/>
          <w:bCs/>
          <w:sz w:val="28"/>
          <w:szCs w:val="28"/>
        </w:rPr>
        <w:t>)=[</w:t>
      </w:r>
      <w:r w:rsidRPr="00477ACC">
        <w:rPr>
          <w:rFonts w:ascii="Times New Roman" w:hAnsi="Times New Roman" w:cs="Times New Roman"/>
          <w:bCs/>
          <w:sz w:val="28"/>
          <w:szCs w:val="28"/>
          <w:lang w:val="en-US"/>
        </w:rPr>
        <w:t>x</w:t>
      </w:r>
      <w:r w:rsidRPr="00477ACC">
        <w:rPr>
          <w:rFonts w:ascii="Times New Roman" w:hAnsi="Times New Roman" w:cs="Times New Roman"/>
          <w:bCs/>
          <w:sz w:val="28"/>
          <w:szCs w:val="28"/>
        </w:rPr>
        <w:t>(</w:t>
      </w:r>
      <w:r w:rsidRPr="00477ACC">
        <w:rPr>
          <w:rFonts w:ascii="Times New Roman" w:hAnsi="Times New Roman" w:cs="Times New Roman"/>
          <w:bCs/>
          <w:sz w:val="28"/>
          <w:szCs w:val="28"/>
          <w:lang w:val="en-US"/>
        </w:rPr>
        <w:t>t</w:t>
      </w:r>
      <w:r w:rsidRPr="00477ACC">
        <w:rPr>
          <w:rFonts w:ascii="Times New Roman" w:hAnsi="Times New Roman" w:cs="Times New Roman"/>
          <w:bCs/>
          <w:sz w:val="28"/>
          <w:szCs w:val="28"/>
        </w:rPr>
        <w:t xml:space="preserve">), </w:t>
      </w:r>
      <w:r w:rsidRPr="00477ACC">
        <w:rPr>
          <w:rFonts w:ascii="Times New Roman" w:hAnsi="Times New Roman" w:cs="Times New Roman"/>
          <w:bCs/>
          <w:sz w:val="28"/>
          <w:szCs w:val="28"/>
          <w:lang w:val="en-US"/>
        </w:rPr>
        <w:t>y</w:t>
      </w:r>
      <w:r w:rsidRPr="00477ACC">
        <w:rPr>
          <w:rFonts w:ascii="Times New Roman" w:hAnsi="Times New Roman" w:cs="Times New Roman"/>
          <w:bCs/>
          <w:sz w:val="28"/>
          <w:szCs w:val="28"/>
        </w:rPr>
        <w:t>(</w:t>
      </w:r>
      <w:r w:rsidRPr="00477ACC">
        <w:rPr>
          <w:rFonts w:ascii="Times New Roman" w:hAnsi="Times New Roman" w:cs="Times New Roman"/>
          <w:bCs/>
          <w:sz w:val="28"/>
          <w:szCs w:val="28"/>
          <w:lang w:val="en-US"/>
        </w:rPr>
        <w:t>t</w:t>
      </w:r>
      <w:r w:rsidRPr="00477ACC">
        <w:rPr>
          <w:rFonts w:ascii="Times New Roman" w:hAnsi="Times New Roman" w:cs="Times New Roman"/>
          <w:bCs/>
          <w:sz w:val="28"/>
          <w:szCs w:val="28"/>
        </w:rPr>
        <w:t>)</w:t>
      </w:r>
      <w:r w:rsidRPr="00477ACC">
        <w:rPr>
          <w:rFonts w:ascii="Times New Roman" w:hAnsi="Times New Roman" w:cs="Times New Roman"/>
          <w:bCs/>
          <w:sz w:val="28"/>
          <w:szCs w:val="28"/>
          <w:lang w:val="en-US"/>
        </w:rPr>
        <w:t>cos</w:t>
      </w:r>
      <w:r w:rsidRPr="00477ACC">
        <w:rPr>
          <w:rFonts w:ascii="Times New Roman" w:hAnsi="Times New Roman" w:cs="Times New Roman"/>
          <w:bCs/>
          <w:sz w:val="28"/>
          <w:szCs w:val="28"/>
        </w:rPr>
        <w:t>(</w:t>
      </w:r>
      <w:r w:rsidRPr="00477ACC">
        <w:rPr>
          <w:rFonts w:ascii="Times New Roman" w:hAnsi="Times New Roman" w:cs="Times New Roman"/>
          <w:bCs/>
          <w:sz w:val="28"/>
          <w:szCs w:val="28"/>
          <w:lang w:val="en-US"/>
        </w:rPr>
        <w:t>q</w:t>
      </w:r>
      <w:r w:rsidRPr="00477ACC">
        <w:rPr>
          <w:rFonts w:ascii="Times New Roman" w:hAnsi="Times New Roman" w:cs="Times New Roman"/>
          <w:bCs/>
          <w:sz w:val="28"/>
          <w:szCs w:val="28"/>
        </w:rPr>
        <w:t>),</w:t>
      </w:r>
      <w:r w:rsidRPr="00477ACC">
        <w:rPr>
          <w:rFonts w:ascii="Times New Roman" w:hAnsi="Times New Roman" w:cs="Times New Roman"/>
          <w:bCs/>
          <w:sz w:val="28"/>
          <w:szCs w:val="28"/>
          <w:lang w:val="en-US"/>
        </w:rPr>
        <w:t>y</w:t>
      </w:r>
      <w:r w:rsidRPr="00477ACC">
        <w:rPr>
          <w:rFonts w:ascii="Times New Roman" w:hAnsi="Times New Roman" w:cs="Times New Roman"/>
          <w:bCs/>
          <w:sz w:val="28"/>
          <w:szCs w:val="28"/>
        </w:rPr>
        <w:t>(</w:t>
      </w:r>
      <w:r w:rsidRPr="00477ACC">
        <w:rPr>
          <w:rFonts w:ascii="Times New Roman" w:hAnsi="Times New Roman" w:cs="Times New Roman"/>
          <w:bCs/>
          <w:sz w:val="28"/>
          <w:szCs w:val="28"/>
          <w:lang w:val="en-US"/>
        </w:rPr>
        <w:t>t</w:t>
      </w:r>
      <w:r w:rsidRPr="00477ACC">
        <w:rPr>
          <w:rFonts w:ascii="Times New Roman" w:hAnsi="Times New Roman" w:cs="Times New Roman"/>
          <w:bCs/>
          <w:sz w:val="28"/>
          <w:szCs w:val="28"/>
        </w:rPr>
        <w:t>)</w:t>
      </w:r>
      <w:r w:rsidRPr="00477ACC">
        <w:rPr>
          <w:rFonts w:ascii="Times New Roman" w:hAnsi="Times New Roman" w:cs="Times New Roman"/>
          <w:bCs/>
          <w:sz w:val="28"/>
          <w:szCs w:val="28"/>
          <w:lang w:val="en-US"/>
        </w:rPr>
        <w:t>sin</w:t>
      </w:r>
      <w:r w:rsidRPr="00477ACC">
        <w:rPr>
          <w:rFonts w:ascii="Times New Roman" w:hAnsi="Times New Roman" w:cs="Times New Roman"/>
          <w:bCs/>
          <w:sz w:val="28"/>
          <w:szCs w:val="28"/>
        </w:rPr>
        <w:t>(</w:t>
      </w:r>
      <w:r w:rsidRPr="00477ACC">
        <w:rPr>
          <w:rFonts w:ascii="Times New Roman" w:hAnsi="Times New Roman" w:cs="Times New Roman"/>
          <w:bCs/>
          <w:sz w:val="28"/>
          <w:szCs w:val="28"/>
          <w:lang w:val="en-US"/>
        </w:rPr>
        <w:t>q</w:t>
      </w:r>
      <w:r w:rsidRPr="00477ACC">
        <w:rPr>
          <w:rFonts w:ascii="Times New Roman" w:hAnsi="Times New Roman" w:cs="Times New Roman"/>
          <w:bCs/>
          <w:sz w:val="28"/>
          <w:szCs w:val="28"/>
        </w:rPr>
        <w:t xml:space="preserve">)].    </w:t>
      </w:r>
    </w:p>
    <w:p w:rsidR="00274BA1" w:rsidRPr="00477ACC" w:rsidRDefault="00274BA1" w:rsidP="004F1F35">
      <w:pPr>
        <w:tabs>
          <w:tab w:val="left" w:pos="0"/>
          <w:tab w:val="left" w:pos="709"/>
        </w:tabs>
        <w:spacing w:after="0" w:line="100" w:lineRule="atLeast"/>
        <w:ind w:firstLine="709"/>
        <w:contextualSpacing/>
        <w:jc w:val="both"/>
        <w:rPr>
          <w:rFonts w:ascii="Times New Roman" w:hAnsi="Times New Roman" w:cs="Times New Roman"/>
          <w:bCs/>
          <w:sz w:val="28"/>
          <w:szCs w:val="28"/>
        </w:rPr>
      </w:pPr>
      <w:r w:rsidRPr="00477ACC">
        <w:rPr>
          <w:rFonts w:ascii="Times New Roman" w:hAnsi="Times New Roman" w:cs="Times New Roman"/>
          <w:bCs/>
          <w:sz w:val="28"/>
          <w:szCs w:val="28"/>
        </w:rPr>
        <w:t>Таким образом, математическое выражение, описывающее поверхность вращения, можно представить в матричном виде следующим образом.</w:t>
      </w:r>
    </w:p>
    <w:p w:rsidR="00420337" w:rsidRPr="00477ACC" w:rsidRDefault="00274BA1">
      <w:pPr>
        <w:tabs>
          <w:tab w:val="left" w:pos="0"/>
          <w:tab w:val="left" w:pos="709"/>
        </w:tabs>
        <w:spacing w:line="100" w:lineRule="atLeast"/>
        <w:rPr>
          <w:rFonts w:ascii="Times New Roman" w:hAnsi="Times New Roman" w:cs="Times New Roman"/>
          <w:bCs/>
          <w:sz w:val="28"/>
          <w:szCs w:val="28"/>
        </w:rPr>
      </w:pPr>
      <w:r w:rsidRPr="00477ACC">
        <w:rPr>
          <w:rFonts w:ascii="Times New Roman" w:hAnsi="Times New Roman" w:cs="Times New Roman"/>
          <w:bCs/>
          <w:sz w:val="28"/>
          <w:szCs w:val="28"/>
        </w:rPr>
        <w:t xml:space="preserve">                             </w:t>
      </w:r>
      <w:r w:rsidR="00C865D3" w:rsidRPr="00477ACC">
        <w:rPr>
          <w:rFonts w:ascii="Times New Roman" w:hAnsi="Times New Roman" w:cs="Times New Roman"/>
          <w:bCs/>
          <w:position w:val="-76"/>
          <w:sz w:val="28"/>
          <w:szCs w:val="28"/>
        </w:rPr>
        <w:object w:dxaOrig="4040"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8pt;height:81pt" o:ole="">
            <v:imagedata r:id="rId10" o:title=""/>
          </v:shape>
          <o:OLEObject Type="Embed" ProgID="Equation.3" ShapeID="_x0000_i1025" DrawAspect="Content" ObjectID="_1557255249" r:id="rId11"/>
        </w:object>
      </w:r>
      <w:r w:rsidR="004F1F35" w:rsidRPr="00477ACC">
        <w:rPr>
          <w:rFonts w:ascii="Times New Roman" w:hAnsi="Times New Roman" w:cs="Times New Roman"/>
          <w:bCs/>
          <w:sz w:val="28"/>
          <w:szCs w:val="28"/>
        </w:rPr>
        <w:t>,</w:t>
      </w:r>
      <w:r w:rsidRPr="00477ACC">
        <w:rPr>
          <w:rFonts w:ascii="Times New Roman" w:hAnsi="Times New Roman" w:cs="Times New Roman"/>
          <w:bCs/>
          <w:sz w:val="28"/>
          <w:szCs w:val="28"/>
        </w:rPr>
        <w:t xml:space="preserve">     </w:t>
      </w:r>
      <w:r w:rsidR="00420337" w:rsidRPr="00477ACC">
        <w:rPr>
          <w:rFonts w:ascii="Times New Roman" w:hAnsi="Times New Roman" w:cs="Times New Roman"/>
          <w:bCs/>
          <w:sz w:val="28"/>
          <w:szCs w:val="28"/>
        </w:rPr>
        <w:tab/>
      </w:r>
      <w:r w:rsidR="004F1F35" w:rsidRPr="00477ACC">
        <w:rPr>
          <w:rFonts w:ascii="Times New Roman" w:hAnsi="Times New Roman" w:cs="Times New Roman"/>
          <w:bCs/>
          <w:sz w:val="28"/>
          <w:szCs w:val="28"/>
        </w:rPr>
        <w:t>г</w:t>
      </w:r>
      <w:r w:rsidR="00420337" w:rsidRPr="00477ACC">
        <w:rPr>
          <w:rFonts w:ascii="Times New Roman" w:hAnsi="Times New Roman" w:cs="Times New Roman"/>
          <w:bCs/>
          <w:sz w:val="28"/>
          <w:szCs w:val="28"/>
        </w:rPr>
        <w:t xml:space="preserve">де </w:t>
      </w:r>
      <w:r w:rsidR="00420337" w:rsidRPr="00477ACC">
        <w:rPr>
          <w:rFonts w:ascii="Times New Roman" w:hAnsi="Times New Roman" w:cs="Times New Roman"/>
          <w:bCs/>
          <w:i/>
          <w:sz w:val="28"/>
          <w:szCs w:val="28"/>
        </w:rPr>
        <w:t>(</w:t>
      </w:r>
      <w:r w:rsidR="00420337" w:rsidRPr="00477ACC">
        <w:rPr>
          <w:rFonts w:ascii="Times New Roman" w:hAnsi="Times New Roman" w:cs="Times New Roman"/>
          <w:bCs/>
          <w:i/>
          <w:sz w:val="28"/>
          <w:szCs w:val="28"/>
          <w:lang w:val="en-US"/>
        </w:rPr>
        <w:t>x</w:t>
      </w:r>
      <w:r w:rsidR="00420337" w:rsidRPr="00477ACC">
        <w:rPr>
          <w:rFonts w:ascii="Times New Roman" w:hAnsi="Times New Roman" w:cs="Times New Roman"/>
          <w:bCs/>
          <w:i/>
          <w:sz w:val="28"/>
          <w:szCs w:val="28"/>
        </w:rPr>
        <w:t>(</w:t>
      </w:r>
      <w:r w:rsidR="00420337" w:rsidRPr="00477ACC">
        <w:rPr>
          <w:rFonts w:ascii="Times New Roman" w:hAnsi="Times New Roman" w:cs="Times New Roman"/>
          <w:bCs/>
          <w:i/>
          <w:sz w:val="28"/>
          <w:szCs w:val="28"/>
          <w:lang w:val="en-US"/>
        </w:rPr>
        <w:t>t</w:t>
      </w:r>
      <w:r w:rsidR="00420337" w:rsidRPr="00477ACC">
        <w:rPr>
          <w:rFonts w:ascii="Times New Roman" w:hAnsi="Times New Roman" w:cs="Times New Roman"/>
          <w:bCs/>
          <w:i/>
          <w:sz w:val="28"/>
          <w:szCs w:val="28"/>
        </w:rPr>
        <w:t>),</w:t>
      </w:r>
      <w:r w:rsidR="00420337" w:rsidRPr="00477ACC">
        <w:rPr>
          <w:rFonts w:ascii="Times New Roman" w:hAnsi="Times New Roman" w:cs="Times New Roman"/>
          <w:bCs/>
          <w:i/>
          <w:sz w:val="28"/>
          <w:szCs w:val="28"/>
          <w:lang w:val="en-US"/>
        </w:rPr>
        <w:t>y</w:t>
      </w:r>
      <w:r w:rsidR="00420337" w:rsidRPr="00477ACC">
        <w:rPr>
          <w:rFonts w:ascii="Times New Roman" w:hAnsi="Times New Roman" w:cs="Times New Roman"/>
          <w:bCs/>
          <w:i/>
          <w:sz w:val="28"/>
          <w:szCs w:val="28"/>
        </w:rPr>
        <w:t>(</w:t>
      </w:r>
      <w:r w:rsidR="00420337" w:rsidRPr="00477ACC">
        <w:rPr>
          <w:rFonts w:ascii="Times New Roman" w:hAnsi="Times New Roman" w:cs="Times New Roman"/>
          <w:bCs/>
          <w:i/>
          <w:sz w:val="28"/>
          <w:szCs w:val="28"/>
          <w:lang w:val="en-US"/>
        </w:rPr>
        <w:t>t</w:t>
      </w:r>
      <w:r w:rsidR="00420337" w:rsidRPr="00477ACC">
        <w:rPr>
          <w:rFonts w:ascii="Times New Roman" w:hAnsi="Times New Roman" w:cs="Times New Roman"/>
          <w:bCs/>
          <w:i/>
          <w:sz w:val="28"/>
          <w:szCs w:val="28"/>
        </w:rPr>
        <w:t>),</w:t>
      </w:r>
      <w:r w:rsidR="00420337" w:rsidRPr="00477ACC">
        <w:rPr>
          <w:rFonts w:ascii="Times New Roman" w:hAnsi="Times New Roman" w:cs="Times New Roman"/>
          <w:bCs/>
          <w:i/>
          <w:sz w:val="28"/>
          <w:szCs w:val="28"/>
          <w:lang w:val="en-US"/>
        </w:rPr>
        <w:t>z</w:t>
      </w:r>
      <w:r w:rsidR="00420337" w:rsidRPr="00477ACC">
        <w:rPr>
          <w:rFonts w:ascii="Times New Roman" w:hAnsi="Times New Roman" w:cs="Times New Roman"/>
          <w:bCs/>
          <w:i/>
          <w:sz w:val="28"/>
          <w:szCs w:val="28"/>
        </w:rPr>
        <w:t>(</w:t>
      </w:r>
      <w:r w:rsidR="00420337" w:rsidRPr="00477ACC">
        <w:rPr>
          <w:rFonts w:ascii="Times New Roman" w:hAnsi="Times New Roman" w:cs="Times New Roman"/>
          <w:bCs/>
          <w:i/>
          <w:sz w:val="28"/>
          <w:szCs w:val="28"/>
          <w:lang w:val="en-US"/>
        </w:rPr>
        <w:t>t</w:t>
      </w:r>
      <w:r w:rsidR="00420337" w:rsidRPr="00477ACC">
        <w:rPr>
          <w:rFonts w:ascii="Times New Roman" w:hAnsi="Times New Roman" w:cs="Times New Roman"/>
          <w:bCs/>
          <w:i/>
          <w:sz w:val="28"/>
          <w:szCs w:val="28"/>
        </w:rPr>
        <w:t>),1)</w:t>
      </w:r>
      <w:r w:rsidR="00D17EB1" w:rsidRPr="00477ACC">
        <w:rPr>
          <w:rFonts w:ascii="Times New Roman" w:hAnsi="Times New Roman" w:cs="Times New Roman"/>
          <w:bCs/>
          <w:sz w:val="28"/>
          <w:szCs w:val="28"/>
        </w:rPr>
        <w:t xml:space="preserve"> однородные координаты на вращаемой кривой.</w:t>
      </w:r>
    </w:p>
    <w:p w:rsidR="00274BA1" w:rsidRPr="00477ACC" w:rsidRDefault="00274BA1">
      <w:pPr>
        <w:tabs>
          <w:tab w:val="left" w:pos="0"/>
          <w:tab w:val="left" w:pos="709"/>
        </w:tabs>
        <w:spacing w:after="0" w:line="100" w:lineRule="atLeast"/>
        <w:ind w:firstLine="709"/>
        <w:jc w:val="both"/>
        <w:rPr>
          <w:rFonts w:ascii="Times New Roman" w:hAnsi="Times New Roman" w:cs="Times New Roman"/>
          <w:bCs/>
          <w:sz w:val="28"/>
          <w:szCs w:val="28"/>
        </w:rPr>
      </w:pPr>
      <w:r w:rsidRPr="00477ACC">
        <w:rPr>
          <w:rFonts w:ascii="Times New Roman" w:hAnsi="Times New Roman" w:cs="Times New Roman"/>
          <w:bCs/>
          <w:sz w:val="28"/>
          <w:szCs w:val="28"/>
        </w:rPr>
        <w:t xml:space="preserve">Аналогично можно получить математические выражения для поверхностей, полученных в результате вращения кривой относительно осей </w:t>
      </w:r>
      <w:r w:rsidRPr="00477ACC">
        <w:rPr>
          <w:rFonts w:ascii="Times New Roman" w:hAnsi="Times New Roman" w:cs="Times New Roman"/>
          <w:bCs/>
          <w:sz w:val="28"/>
          <w:szCs w:val="28"/>
          <w:lang w:val="en-US"/>
        </w:rPr>
        <w:t>Y</w:t>
      </w:r>
      <w:r w:rsidRPr="00477ACC">
        <w:rPr>
          <w:rFonts w:ascii="Times New Roman" w:hAnsi="Times New Roman" w:cs="Times New Roman"/>
          <w:bCs/>
          <w:sz w:val="28"/>
          <w:szCs w:val="28"/>
        </w:rPr>
        <w:t xml:space="preserve"> и </w:t>
      </w:r>
      <w:r w:rsidRPr="00477ACC">
        <w:rPr>
          <w:rFonts w:ascii="Times New Roman" w:hAnsi="Times New Roman" w:cs="Times New Roman"/>
          <w:bCs/>
          <w:sz w:val="28"/>
          <w:szCs w:val="28"/>
          <w:lang w:val="en-US"/>
        </w:rPr>
        <w:t>Z</w:t>
      </w:r>
      <w:r w:rsidRPr="00477ACC">
        <w:rPr>
          <w:rFonts w:ascii="Times New Roman" w:hAnsi="Times New Roman" w:cs="Times New Roman"/>
          <w:bCs/>
          <w:sz w:val="28"/>
          <w:szCs w:val="28"/>
        </w:rPr>
        <w:t>.</w:t>
      </w:r>
      <w:r w:rsidRPr="00477ACC">
        <w:rPr>
          <w:rFonts w:ascii="Times New Roman" w:hAnsi="Times New Roman" w:cs="Times New Roman"/>
          <w:bCs/>
          <w:sz w:val="28"/>
          <w:szCs w:val="28"/>
        </w:rPr>
        <w:tab/>
      </w:r>
    </w:p>
    <w:p w:rsidR="00274BA1" w:rsidRPr="00477ACC" w:rsidRDefault="00274BA1">
      <w:pPr>
        <w:tabs>
          <w:tab w:val="left" w:pos="0"/>
          <w:tab w:val="left" w:pos="709"/>
        </w:tabs>
        <w:spacing w:after="0" w:line="100" w:lineRule="atLeast"/>
        <w:ind w:firstLine="709"/>
        <w:jc w:val="both"/>
        <w:rPr>
          <w:rFonts w:ascii="Times New Roman" w:hAnsi="Times New Roman" w:cs="Times New Roman"/>
          <w:bCs/>
          <w:iCs/>
          <w:sz w:val="28"/>
          <w:szCs w:val="28"/>
        </w:rPr>
      </w:pPr>
      <w:r w:rsidRPr="00477ACC">
        <w:rPr>
          <w:rFonts w:ascii="Times New Roman" w:hAnsi="Times New Roman" w:cs="Times New Roman"/>
          <w:bCs/>
          <w:sz w:val="28"/>
          <w:szCs w:val="28"/>
        </w:rPr>
        <w:t xml:space="preserve"> В случае, если необходимо выполнить поворот кривой относительно оси, не совпадающей ни с одной из координатных осей, задача может быть решена </w:t>
      </w:r>
      <w:r w:rsidRPr="00477ACC">
        <w:rPr>
          <w:rFonts w:ascii="Times New Roman" w:hAnsi="Times New Roman" w:cs="Times New Roman"/>
          <w:bCs/>
          <w:iCs/>
          <w:sz w:val="28"/>
          <w:szCs w:val="28"/>
        </w:rPr>
        <w:t xml:space="preserve">путем сведения ее к более простой - к повороту относительно одной из координатных осей (например, с осью </w:t>
      </w:r>
      <w:r w:rsidRPr="00477ACC">
        <w:rPr>
          <w:rFonts w:ascii="Times New Roman" w:hAnsi="Times New Roman" w:cs="Times New Roman"/>
          <w:bCs/>
          <w:iCs/>
          <w:sz w:val="28"/>
          <w:szCs w:val="28"/>
          <w:lang w:val="en-US"/>
        </w:rPr>
        <w:t>X)</w:t>
      </w:r>
      <w:r w:rsidRPr="00477ACC">
        <w:rPr>
          <w:rFonts w:ascii="Times New Roman" w:hAnsi="Times New Roman" w:cs="Times New Roman"/>
          <w:bCs/>
          <w:iCs/>
          <w:sz w:val="28"/>
          <w:szCs w:val="28"/>
        </w:rPr>
        <w:t>.</w:t>
      </w:r>
    </w:p>
    <w:p w:rsidR="00274BA1" w:rsidRPr="00477ACC" w:rsidRDefault="00274BA1">
      <w:pPr>
        <w:tabs>
          <w:tab w:val="left" w:pos="0"/>
          <w:tab w:val="left" w:pos="709"/>
        </w:tabs>
        <w:spacing w:after="0" w:line="100" w:lineRule="atLeast"/>
        <w:ind w:firstLine="709"/>
        <w:jc w:val="both"/>
        <w:rPr>
          <w:rFonts w:ascii="Times New Roman" w:hAnsi="Times New Roman" w:cs="Times New Roman"/>
          <w:bCs/>
          <w:sz w:val="28"/>
          <w:szCs w:val="28"/>
        </w:rPr>
      </w:pPr>
      <w:r w:rsidRPr="00477ACC">
        <w:rPr>
          <w:rFonts w:ascii="Times New Roman" w:hAnsi="Times New Roman" w:cs="Times New Roman"/>
          <w:bCs/>
          <w:iCs/>
          <w:sz w:val="28"/>
          <w:szCs w:val="28"/>
        </w:rPr>
        <w:t>Для этого необходимо выполнить следующие преобразования:</w:t>
      </w:r>
    </w:p>
    <w:p w:rsidR="00274BA1" w:rsidRPr="00477ACC" w:rsidRDefault="00274BA1" w:rsidP="003533AE">
      <w:pPr>
        <w:numPr>
          <w:ilvl w:val="0"/>
          <w:numId w:val="12"/>
        </w:numPr>
        <w:tabs>
          <w:tab w:val="left" w:pos="0"/>
        </w:tabs>
        <w:spacing w:after="0" w:line="100" w:lineRule="atLeast"/>
        <w:jc w:val="both"/>
        <w:rPr>
          <w:rFonts w:ascii="Times New Roman" w:hAnsi="Times New Roman" w:cs="Times New Roman"/>
          <w:bCs/>
          <w:sz w:val="28"/>
          <w:szCs w:val="28"/>
        </w:rPr>
      </w:pPr>
      <w:r w:rsidRPr="00477ACC">
        <w:rPr>
          <w:rFonts w:ascii="Times New Roman" w:hAnsi="Times New Roman" w:cs="Times New Roman"/>
          <w:bCs/>
          <w:sz w:val="28"/>
          <w:szCs w:val="28"/>
        </w:rPr>
        <w:lastRenderedPageBreak/>
        <w:t>Перен</w:t>
      </w:r>
      <w:r w:rsidR="00721F42" w:rsidRPr="00477ACC">
        <w:rPr>
          <w:rFonts w:ascii="Times New Roman" w:hAnsi="Times New Roman" w:cs="Times New Roman"/>
          <w:bCs/>
          <w:sz w:val="28"/>
          <w:szCs w:val="28"/>
        </w:rPr>
        <w:t>ести</w:t>
      </w:r>
      <w:r w:rsidRPr="00477ACC">
        <w:rPr>
          <w:rFonts w:ascii="Times New Roman" w:hAnsi="Times New Roman" w:cs="Times New Roman"/>
          <w:bCs/>
          <w:sz w:val="28"/>
          <w:szCs w:val="28"/>
        </w:rPr>
        <w:t xml:space="preserve"> точки на оси в начало координат.</w:t>
      </w:r>
    </w:p>
    <w:p w:rsidR="00274BA1" w:rsidRPr="00477ACC" w:rsidRDefault="00274BA1" w:rsidP="003533AE">
      <w:pPr>
        <w:numPr>
          <w:ilvl w:val="0"/>
          <w:numId w:val="12"/>
        </w:numPr>
        <w:tabs>
          <w:tab w:val="left" w:pos="0"/>
        </w:tabs>
        <w:spacing w:after="0" w:line="100" w:lineRule="atLeast"/>
        <w:jc w:val="both"/>
        <w:rPr>
          <w:rFonts w:ascii="Times New Roman" w:hAnsi="Times New Roman" w:cs="Times New Roman"/>
          <w:bCs/>
          <w:sz w:val="28"/>
          <w:szCs w:val="28"/>
        </w:rPr>
      </w:pPr>
      <w:r w:rsidRPr="00477ACC">
        <w:rPr>
          <w:rFonts w:ascii="Times New Roman" w:hAnsi="Times New Roman" w:cs="Times New Roman"/>
          <w:bCs/>
          <w:sz w:val="28"/>
          <w:szCs w:val="28"/>
        </w:rPr>
        <w:t xml:space="preserve">Выполнить необходимые повороты для совмещения оси с осью </w:t>
      </w:r>
      <w:r w:rsidRPr="00477ACC">
        <w:rPr>
          <w:rFonts w:ascii="Times New Roman" w:hAnsi="Times New Roman" w:cs="Times New Roman"/>
          <w:bCs/>
          <w:sz w:val="28"/>
          <w:szCs w:val="28"/>
          <w:lang w:val="en-US"/>
        </w:rPr>
        <w:t>Z</w:t>
      </w:r>
      <w:r w:rsidRPr="00477ACC">
        <w:rPr>
          <w:rFonts w:ascii="Times New Roman" w:hAnsi="Times New Roman" w:cs="Times New Roman"/>
          <w:bCs/>
          <w:sz w:val="28"/>
          <w:szCs w:val="28"/>
        </w:rPr>
        <w:t>.</w:t>
      </w:r>
    </w:p>
    <w:p w:rsidR="00274BA1" w:rsidRPr="00477ACC" w:rsidRDefault="00274BA1" w:rsidP="003533AE">
      <w:pPr>
        <w:numPr>
          <w:ilvl w:val="0"/>
          <w:numId w:val="12"/>
        </w:numPr>
        <w:tabs>
          <w:tab w:val="left" w:pos="0"/>
        </w:tabs>
        <w:spacing w:after="0" w:line="100" w:lineRule="atLeast"/>
        <w:jc w:val="both"/>
        <w:rPr>
          <w:rFonts w:ascii="Times New Roman" w:hAnsi="Times New Roman" w:cs="Times New Roman"/>
          <w:bCs/>
          <w:sz w:val="28"/>
          <w:szCs w:val="28"/>
        </w:rPr>
      </w:pPr>
      <w:r w:rsidRPr="00477ACC">
        <w:rPr>
          <w:rFonts w:ascii="Times New Roman" w:hAnsi="Times New Roman" w:cs="Times New Roman"/>
          <w:bCs/>
          <w:sz w:val="28"/>
          <w:szCs w:val="28"/>
        </w:rPr>
        <w:t xml:space="preserve">Повернуть вокруг оси </w:t>
      </w:r>
      <w:r w:rsidRPr="00477ACC">
        <w:rPr>
          <w:rFonts w:ascii="Times New Roman" w:hAnsi="Times New Roman" w:cs="Times New Roman"/>
          <w:bCs/>
          <w:sz w:val="28"/>
          <w:szCs w:val="28"/>
          <w:lang w:val="en-US"/>
        </w:rPr>
        <w:t>Y</w:t>
      </w:r>
      <w:r w:rsidRPr="00477ACC">
        <w:rPr>
          <w:rFonts w:ascii="Times New Roman" w:hAnsi="Times New Roman" w:cs="Times New Roman"/>
          <w:bCs/>
          <w:sz w:val="28"/>
          <w:szCs w:val="28"/>
        </w:rPr>
        <w:t xml:space="preserve"> на угол 90</w:t>
      </w:r>
      <w:r w:rsidR="003533AE" w:rsidRPr="00477ACC">
        <w:rPr>
          <w:rFonts w:ascii="Times New Roman" w:hAnsi="Times New Roman" w:cs="Times New Roman"/>
          <w:bCs/>
          <w:sz w:val="28"/>
          <w:szCs w:val="28"/>
          <w:vertAlign w:val="superscript"/>
        </w:rPr>
        <w:t xml:space="preserve">0  </w:t>
      </w:r>
      <w:r w:rsidRPr="00477ACC">
        <w:rPr>
          <w:rFonts w:ascii="Times New Roman" w:hAnsi="Times New Roman" w:cs="Times New Roman"/>
          <w:bCs/>
          <w:sz w:val="28"/>
          <w:szCs w:val="28"/>
        </w:rPr>
        <w:t xml:space="preserve">для совмещения исходной оси с осью </w:t>
      </w:r>
      <w:r w:rsidRPr="00477ACC">
        <w:rPr>
          <w:rFonts w:ascii="Times New Roman" w:hAnsi="Times New Roman" w:cs="Times New Roman"/>
          <w:bCs/>
          <w:sz w:val="28"/>
          <w:szCs w:val="28"/>
          <w:lang w:val="en-US"/>
        </w:rPr>
        <w:t>X.</w:t>
      </w:r>
    </w:p>
    <w:p w:rsidR="00274BA1" w:rsidRPr="00477ACC" w:rsidRDefault="00274BA1" w:rsidP="003533AE">
      <w:pPr>
        <w:numPr>
          <w:ilvl w:val="0"/>
          <w:numId w:val="12"/>
        </w:numPr>
        <w:tabs>
          <w:tab w:val="left" w:pos="0"/>
        </w:tabs>
        <w:spacing w:after="0" w:line="100" w:lineRule="atLeast"/>
        <w:jc w:val="both"/>
        <w:rPr>
          <w:rFonts w:ascii="Times New Roman" w:hAnsi="Times New Roman" w:cs="Times New Roman"/>
          <w:bCs/>
          <w:sz w:val="28"/>
          <w:szCs w:val="28"/>
        </w:rPr>
      </w:pPr>
      <w:r w:rsidRPr="00477ACC">
        <w:rPr>
          <w:rFonts w:ascii="Times New Roman" w:hAnsi="Times New Roman" w:cs="Times New Roman"/>
          <w:bCs/>
          <w:sz w:val="28"/>
          <w:szCs w:val="28"/>
        </w:rPr>
        <w:t xml:space="preserve">Выполнить поворот относительно оси </w:t>
      </w:r>
      <w:r w:rsidRPr="00477ACC">
        <w:rPr>
          <w:rFonts w:ascii="Times New Roman" w:hAnsi="Times New Roman" w:cs="Times New Roman"/>
          <w:bCs/>
          <w:sz w:val="28"/>
          <w:szCs w:val="28"/>
          <w:lang w:val="en-US"/>
        </w:rPr>
        <w:t>X</w:t>
      </w:r>
      <w:r w:rsidRPr="00477ACC">
        <w:rPr>
          <w:rFonts w:ascii="Times New Roman" w:hAnsi="Times New Roman" w:cs="Times New Roman"/>
          <w:bCs/>
          <w:sz w:val="28"/>
          <w:szCs w:val="28"/>
        </w:rPr>
        <w:t>.</w:t>
      </w:r>
    </w:p>
    <w:p w:rsidR="00274BA1" w:rsidRPr="00477ACC" w:rsidRDefault="00274BA1" w:rsidP="003533AE">
      <w:pPr>
        <w:numPr>
          <w:ilvl w:val="0"/>
          <w:numId w:val="12"/>
        </w:numPr>
        <w:tabs>
          <w:tab w:val="left" w:pos="0"/>
        </w:tabs>
        <w:spacing w:after="0" w:line="100" w:lineRule="atLeast"/>
        <w:jc w:val="both"/>
        <w:rPr>
          <w:rFonts w:ascii="Times New Roman" w:hAnsi="Times New Roman" w:cs="Times New Roman"/>
          <w:bCs/>
          <w:sz w:val="28"/>
          <w:szCs w:val="28"/>
        </w:rPr>
      </w:pPr>
      <w:r w:rsidRPr="00477ACC">
        <w:rPr>
          <w:rFonts w:ascii="Times New Roman" w:hAnsi="Times New Roman" w:cs="Times New Roman"/>
          <w:bCs/>
          <w:sz w:val="28"/>
          <w:szCs w:val="28"/>
        </w:rPr>
        <w:t>Выполнить обратные преобразования.</w:t>
      </w:r>
    </w:p>
    <w:p w:rsidR="00274BA1" w:rsidRPr="00477ACC" w:rsidRDefault="00274BA1" w:rsidP="00C127F4">
      <w:pPr>
        <w:pStyle w:val="3"/>
        <w:keepLines/>
        <w:numPr>
          <w:ilvl w:val="2"/>
          <w:numId w:val="2"/>
        </w:numPr>
        <w:spacing w:before="200" w:after="0" w:line="100" w:lineRule="atLeast"/>
        <w:rPr>
          <w:rFonts w:ascii="Times New Roman" w:hAnsi="Times New Roman"/>
          <w:iCs/>
          <w:sz w:val="28"/>
          <w:szCs w:val="28"/>
        </w:rPr>
      </w:pPr>
      <w:bookmarkStart w:id="2" w:name="__RefHeading__12749_101233566"/>
      <w:bookmarkEnd w:id="2"/>
      <w:r w:rsidRPr="00477ACC">
        <w:rPr>
          <w:rFonts w:ascii="Times New Roman" w:hAnsi="Times New Roman"/>
          <w:sz w:val="28"/>
          <w:szCs w:val="28"/>
        </w:rPr>
        <w:tab/>
      </w:r>
      <w:bookmarkStart w:id="3" w:name="_Toc357615607"/>
      <w:r w:rsidRPr="00477ACC">
        <w:rPr>
          <w:rFonts w:ascii="Times New Roman" w:hAnsi="Times New Roman"/>
          <w:sz w:val="28"/>
          <w:szCs w:val="28"/>
        </w:rPr>
        <w:t xml:space="preserve"> Поверхность соединения (линейчатая поверхность)</w:t>
      </w:r>
      <w:bookmarkEnd w:id="3"/>
      <w:r w:rsidR="00C127F4" w:rsidRPr="00477ACC">
        <w:rPr>
          <w:rFonts w:ascii="Times New Roman" w:hAnsi="Times New Roman"/>
          <w:sz w:val="28"/>
          <w:szCs w:val="28"/>
        </w:rPr>
        <w:t>.</w:t>
      </w:r>
    </w:p>
    <w:p w:rsidR="004F1F35" w:rsidRPr="00477ACC" w:rsidRDefault="004F1F35" w:rsidP="00B25679">
      <w:pPr>
        <w:tabs>
          <w:tab w:val="left" w:pos="0"/>
          <w:tab w:val="left" w:pos="709"/>
        </w:tabs>
        <w:spacing w:after="0" w:line="100" w:lineRule="atLeast"/>
        <w:ind w:firstLine="709"/>
        <w:jc w:val="both"/>
        <w:rPr>
          <w:rFonts w:ascii="Times New Roman" w:hAnsi="Times New Roman" w:cs="Times New Roman"/>
          <w:bCs/>
          <w:iCs/>
          <w:sz w:val="28"/>
          <w:szCs w:val="28"/>
        </w:rPr>
      </w:pPr>
    </w:p>
    <w:p w:rsidR="00710479" w:rsidRPr="00477ACC" w:rsidRDefault="00274BA1" w:rsidP="00B25679">
      <w:pPr>
        <w:tabs>
          <w:tab w:val="left" w:pos="0"/>
          <w:tab w:val="left" w:pos="709"/>
        </w:tabs>
        <w:spacing w:after="0" w:line="100" w:lineRule="atLeast"/>
        <w:ind w:firstLine="709"/>
        <w:jc w:val="both"/>
        <w:rPr>
          <w:rFonts w:ascii="Times New Roman" w:hAnsi="Times New Roman" w:cs="Times New Roman"/>
          <w:bCs/>
          <w:iCs/>
          <w:sz w:val="28"/>
          <w:szCs w:val="28"/>
        </w:rPr>
      </w:pPr>
      <w:r w:rsidRPr="00477ACC">
        <w:rPr>
          <w:rFonts w:ascii="Times New Roman" w:hAnsi="Times New Roman" w:cs="Times New Roman"/>
          <w:bCs/>
          <w:iCs/>
          <w:sz w:val="28"/>
          <w:szCs w:val="28"/>
        </w:rPr>
        <w:t>Поверхность соединения</w:t>
      </w:r>
      <w:r w:rsidRPr="00477ACC">
        <w:rPr>
          <w:rFonts w:ascii="Times New Roman" w:hAnsi="Times New Roman" w:cs="Times New Roman"/>
          <w:b/>
          <w:bCs/>
          <w:i/>
          <w:iCs/>
          <w:sz w:val="28"/>
          <w:szCs w:val="28"/>
        </w:rPr>
        <w:t xml:space="preserve"> </w:t>
      </w:r>
      <w:r w:rsidRPr="00477ACC">
        <w:rPr>
          <w:rFonts w:ascii="Times New Roman" w:hAnsi="Times New Roman" w:cs="Times New Roman"/>
          <w:bCs/>
          <w:sz w:val="28"/>
          <w:szCs w:val="28"/>
        </w:rPr>
        <w:t xml:space="preserve">может быть получена в результате линейного интерполирования между двумя граничными кривыми. Другое название такой поверхности –  </w:t>
      </w:r>
      <w:r w:rsidR="00113AD2" w:rsidRPr="00477ACC">
        <w:rPr>
          <w:rFonts w:ascii="Times New Roman" w:hAnsi="Times New Roman" w:cs="Times New Roman"/>
          <w:bCs/>
          <w:iCs/>
          <w:sz w:val="28"/>
          <w:szCs w:val="28"/>
        </w:rPr>
        <w:t>плазовая или</w:t>
      </w:r>
      <w:r w:rsidRPr="00477ACC">
        <w:rPr>
          <w:rFonts w:ascii="Times New Roman" w:hAnsi="Times New Roman" w:cs="Times New Roman"/>
          <w:bCs/>
          <w:iCs/>
          <w:sz w:val="28"/>
          <w:szCs w:val="28"/>
        </w:rPr>
        <w:t xml:space="preserve"> линейчатая поверхность</w:t>
      </w:r>
      <w:r w:rsidR="00725494" w:rsidRPr="00477ACC">
        <w:rPr>
          <w:rFonts w:ascii="Times New Roman" w:hAnsi="Times New Roman" w:cs="Times New Roman"/>
          <w:bCs/>
          <w:iCs/>
          <w:sz w:val="28"/>
          <w:szCs w:val="28"/>
        </w:rPr>
        <w:t xml:space="preserve"> [3,4]</w:t>
      </w:r>
      <w:r w:rsidR="00710479" w:rsidRPr="00477ACC">
        <w:rPr>
          <w:rFonts w:ascii="Times New Roman" w:hAnsi="Times New Roman" w:cs="Times New Roman"/>
          <w:bCs/>
          <w:iCs/>
          <w:sz w:val="28"/>
          <w:szCs w:val="28"/>
        </w:rPr>
        <w:t>. Еще ее называют моделью, построенно</w:t>
      </w:r>
      <w:r w:rsidR="00721F42" w:rsidRPr="00477ACC">
        <w:rPr>
          <w:rFonts w:ascii="Times New Roman" w:hAnsi="Times New Roman" w:cs="Times New Roman"/>
          <w:bCs/>
          <w:iCs/>
          <w:sz w:val="28"/>
          <w:szCs w:val="28"/>
        </w:rPr>
        <w:t>й</w:t>
      </w:r>
      <w:r w:rsidR="00710479" w:rsidRPr="00477ACC">
        <w:rPr>
          <w:rFonts w:ascii="Times New Roman" w:hAnsi="Times New Roman" w:cs="Times New Roman"/>
          <w:bCs/>
          <w:iCs/>
          <w:sz w:val="28"/>
          <w:szCs w:val="28"/>
        </w:rPr>
        <w:t xml:space="preserve"> на основе смешивания профилей (</w:t>
      </w:r>
      <w:r w:rsidR="00710479" w:rsidRPr="00477ACC">
        <w:rPr>
          <w:rFonts w:ascii="Times New Roman" w:hAnsi="Times New Roman" w:cs="Times New Roman"/>
          <w:bCs/>
          <w:iCs/>
          <w:sz w:val="28"/>
          <w:szCs w:val="28"/>
          <w:lang w:val="en-US"/>
        </w:rPr>
        <w:t>blend</w:t>
      </w:r>
      <w:r w:rsidR="00710479" w:rsidRPr="00477ACC">
        <w:rPr>
          <w:rFonts w:ascii="Times New Roman" w:hAnsi="Times New Roman" w:cs="Times New Roman"/>
          <w:bCs/>
          <w:iCs/>
          <w:sz w:val="28"/>
          <w:szCs w:val="28"/>
        </w:rPr>
        <w:t>).</w:t>
      </w:r>
    </w:p>
    <w:p w:rsidR="00274BA1" w:rsidRPr="00477ACC" w:rsidRDefault="00274BA1" w:rsidP="00B25679">
      <w:pPr>
        <w:tabs>
          <w:tab w:val="left" w:pos="0"/>
          <w:tab w:val="left" w:pos="709"/>
        </w:tabs>
        <w:spacing w:after="0" w:line="100" w:lineRule="atLeast"/>
        <w:ind w:firstLine="709"/>
        <w:jc w:val="both"/>
        <w:rPr>
          <w:rFonts w:ascii="Times New Roman" w:hAnsi="Times New Roman" w:cs="Times New Roman"/>
          <w:bCs/>
          <w:sz w:val="28"/>
          <w:szCs w:val="28"/>
        </w:rPr>
      </w:pPr>
      <w:r w:rsidRPr="00477ACC">
        <w:rPr>
          <w:rFonts w:ascii="Times New Roman" w:hAnsi="Times New Roman" w:cs="Times New Roman"/>
          <w:bCs/>
          <w:sz w:val="28"/>
          <w:szCs w:val="28"/>
        </w:rPr>
        <w:t>Математически линейная поверхность описывается следующим образом:</w:t>
      </w:r>
    </w:p>
    <w:p w:rsidR="00274BA1" w:rsidRPr="00477ACC" w:rsidRDefault="00274BA1">
      <w:pPr>
        <w:tabs>
          <w:tab w:val="left" w:pos="0"/>
          <w:tab w:val="left" w:pos="709"/>
        </w:tabs>
        <w:spacing w:line="100" w:lineRule="atLeast"/>
        <w:rPr>
          <w:rFonts w:ascii="Times New Roman" w:hAnsi="Times New Roman" w:cs="Times New Roman"/>
          <w:bCs/>
          <w:sz w:val="28"/>
          <w:szCs w:val="28"/>
        </w:rPr>
      </w:pPr>
      <w:r w:rsidRPr="00477ACC">
        <w:rPr>
          <w:rFonts w:ascii="Times New Roman" w:hAnsi="Times New Roman" w:cs="Times New Roman"/>
          <w:bCs/>
          <w:sz w:val="28"/>
          <w:szCs w:val="28"/>
        </w:rPr>
        <w:t xml:space="preserve">                 </w:t>
      </w:r>
      <w:r w:rsidR="00A24F39" w:rsidRPr="00477ACC">
        <w:rPr>
          <w:rFonts w:ascii="Times New Roman" w:hAnsi="Times New Roman" w:cs="Times New Roman"/>
          <w:bCs/>
          <w:position w:val="-34"/>
          <w:sz w:val="28"/>
          <w:szCs w:val="28"/>
        </w:rPr>
        <w:object w:dxaOrig="4940" w:dyaOrig="780">
          <v:shape id="_x0000_i1026" type="#_x0000_t75" style="width:247.25pt;height:39pt" o:ole="">
            <v:imagedata r:id="rId12" o:title=""/>
          </v:shape>
          <o:OLEObject Type="Embed" ProgID="Equation.3" ShapeID="_x0000_i1026" DrawAspect="Content" ObjectID="_1557255250" r:id="rId13"/>
        </w:object>
      </w:r>
      <w:r w:rsidRPr="00477ACC">
        <w:rPr>
          <w:rFonts w:ascii="Times New Roman" w:hAnsi="Times New Roman" w:cs="Times New Roman"/>
          <w:bCs/>
          <w:sz w:val="28"/>
          <w:szCs w:val="28"/>
        </w:rPr>
        <w:t xml:space="preserve">                                           </w:t>
      </w:r>
    </w:p>
    <w:p w:rsidR="00274BA1" w:rsidRPr="00477ACC" w:rsidRDefault="00274BA1">
      <w:pPr>
        <w:tabs>
          <w:tab w:val="left" w:pos="0"/>
          <w:tab w:val="left" w:pos="709"/>
        </w:tabs>
        <w:spacing w:line="100" w:lineRule="atLeast"/>
        <w:rPr>
          <w:rFonts w:ascii="Times New Roman" w:hAnsi="Times New Roman" w:cs="Times New Roman"/>
          <w:bCs/>
          <w:sz w:val="28"/>
          <w:szCs w:val="28"/>
        </w:rPr>
      </w:pPr>
      <w:r w:rsidRPr="00477ACC">
        <w:rPr>
          <w:rFonts w:ascii="Times New Roman" w:hAnsi="Times New Roman" w:cs="Times New Roman"/>
          <w:bCs/>
          <w:sz w:val="28"/>
          <w:szCs w:val="28"/>
        </w:rPr>
        <w:t xml:space="preserve"> </w:t>
      </w:r>
      <w:r w:rsidRPr="00477ACC">
        <w:rPr>
          <w:rFonts w:ascii="Times New Roman" w:hAnsi="Times New Roman" w:cs="Times New Roman"/>
          <w:bCs/>
          <w:sz w:val="28"/>
          <w:szCs w:val="28"/>
        </w:rPr>
        <w:tab/>
        <w:t xml:space="preserve"> Где </w:t>
      </w:r>
      <w:r w:rsidRPr="00477ACC">
        <w:rPr>
          <w:rFonts w:ascii="Times New Roman" w:hAnsi="Times New Roman" w:cs="Times New Roman"/>
          <w:sz w:val="28"/>
          <w:szCs w:val="28"/>
        </w:rPr>
        <w:t xml:space="preserve">и </w:t>
      </w:r>
      <w:r w:rsidR="000F1E5D" w:rsidRPr="00477ACC">
        <w:rPr>
          <w:rFonts w:ascii="Times New Roman" w:hAnsi="Times New Roman" w:cs="Times New Roman"/>
          <w:i/>
          <w:sz w:val="28"/>
          <w:szCs w:val="28"/>
          <w:lang w:val="en-US"/>
        </w:rPr>
        <w:t>r</w:t>
      </w:r>
      <w:r w:rsidR="000F1E5D" w:rsidRPr="00477ACC">
        <w:rPr>
          <w:rFonts w:ascii="Times New Roman" w:hAnsi="Times New Roman" w:cs="Times New Roman"/>
          <w:i/>
          <w:sz w:val="28"/>
          <w:szCs w:val="28"/>
        </w:rPr>
        <w:t>(</w:t>
      </w:r>
      <w:r w:rsidR="000F1E5D" w:rsidRPr="00477ACC">
        <w:rPr>
          <w:rFonts w:ascii="Times New Roman" w:hAnsi="Times New Roman" w:cs="Times New Roman"/>
          <w:i/>
          <w:sz w:val="28"/>
          <w:szCs w:val="28"/>
          <w:lang w:val="en-US"/>
        </w:rPr>
        <w:t>u</w:t>
      </w:r>
      <w:r w:rsidR="000F1E5D" w:rsidRPr="00477ACC">
        <w:rPr>
          <w:rFonts w:ascii="Times New Roman" w:hAnsi="Times New Roman" w:cs="Times New Roman"/>
          <w:i/>
          <w:sz w:val="28"/>
          <w:szCs w:val="28"/>
        </w:rPr>
        <w:t>,0)</w:t>
      </w:r>
      <w:r w:rsidR="000F1E5D" w:rsidRPr="00477ACC">
        <w:rPr>
          <w:rFonts w:ascii="Times New Roman" w:hAnsi="Times New Roman" w:cs="Times New Roman"/>
          <w:bCs/>
          <w:sz w:val="28"/>
          <w:szCs w:val="28"/>
        </w:rPr>
        <w:t xml:space="preserve">, </w:t>
      </w:r>
      <w:r w:rsidR="000F1E5D" w:rsidRPr="00477ACC">
        <w:rPr>
          <w:rFonts w:ascii="Times New Roman" w:hAnsi="Times New Roman" w:cs="Times New Roman"/>
          <w:i/>
          <w:sz w:val="28"/>
          <w:szCs w:val="28"/>
          <w:lang w:val="en-US"/>
        </w:rPr>
        <w:t>r</w:t>
      </w:r>
      <w:r w:rsidR="000F1E5D" w:rsidRPr="00477ACC">
        <w:rPr>
          <w:rFonts w:ascii="Times New Roman" w:hAnsi="Times New Roman" w:cs="Times New Roman"/>
          <w:i/>
          <w:sz w:val="28"/>
          <w:szCs w:val="28"/>
        </w:rPr>
        <w:t>(</w:t>
      </w:r>
      <w:r w:rsidR="000F1E5D" w:rsidRPr="00477ACC">
        <w:rPr>
          <w:rFonts w:ascii="Times New Roman" w:hAnsi="Times New Roman" w:cs="Times New Roman"/>
          <w:i/>
          <w:sz w:val="28"/>
          <w:szCs w:val="28"/>
          <w:lang w:val="en-US"/>
        </w:rPr>
        <w:t>u</w:t>
      </w:r>
      <w:r w:rsidR="000F1E5D" w:rsidRPr="00477ACC">
        <w:rPr>
          <w:rFonts w:ascii="Times New Roman" w:hAnsi="Times New Roman" w:cs="Times New Roman"/>
          <w:i/>
          <w:sz w:val="28"/>
          <w:szCs w:val="28"/>
        </w:rPr>
        <w:t>,1)</w:t>
      </w:r>
      <w:r w:rsidR="000F1E5D" w:rsidRPr="00477ACC">
        <w:rPr>
          <w:rFonts w:ascii="Times New Roman" w:hAnsi="Times New Roman" w:cs="Times New Roman"/>
          <w:bCs/>
          <w:sz w:val="28"/>
          <w:szCs w:val="28"/>
        </w:rPr>
        <w:t xml:space="preserve">  </w:t>
      </w:r>
      <w:r w:rsidRPr="00477ACC">
        <w:rPr>
          <w:rFonts w:ascii="Times New Roman" w:hAnsi="Times New Roman" w:cs="Times New Roman"/>
          <w:bCs/>
          <w:sz w:val="28"/>
          <w:szCs w:val="28"/>
        </w:rPr>
        <w:t xml:space="preserve"> - граничные кривые,</w:t>
      </w:r>
      <w:r w:rsidR="00153EB3" w:rsidRPr="00477ACC">
        <w:rPr>
          <w:rFonts w:ascii="Times New Roman" w:hAnsi="Times New Roman" w:cs="Times New Roman"/>
          <w:bCs/>
          <w:sz w:val="28"/>
          <w:szCs w:val="28"/>
        </w:rPr>
        <w:t xml:space="preserve"> </w:t>
      </w:r>
      <w:r w:rsidRPr="00477ACC">
        <w:rPr>
          <w:rFonts w:ascii="Times New Roman" w:hAnsi="Times New Roman" w:cs="Times New Roman"/>
          <w:bCs/>
          <w:sz w:val="28"/>
          <w:szCs w:val="28"/>
        </w:rPr>
        <w:t xml:space="preserve"> </w:t>
      </w:r>
      <w:r w:rsidR="000F1E5D" w:rsidRPr="00477ACC">
        <w:rPr>
          <w:rFonts w:ascii="Times New Roman" w:hAnsi="Times New Roman" w:cs="Times New Roman"/>
          <w:i/>
          <w:sz w:val="28"/>
          <w:szCs w:val="28"/>
          <w:lang w:val="en-US"/>
        </w:rPr>
        <w:t>u</w:t>
      </w:r>
      <w:r w:rsidR="000F1E5D" w:rsidRPr="00477ACC">
        <w:rPr>
          <w:rFonts w:ascii="Times New Roman" w:hAnsi="Times New Roman" w:cs="Times New Roman"/>
          <w:sz w:val="28"/>
          <w:szCs w:val="28"/>
        </w:rPr>
        <w:t xml:space="preserve"> и </w:t>
      </w:r>
      <w:r w:rsidR="000F1E5D" w:rsidRPr="00477ACC">
        <w:rPr>
          <w:rFonts w:ascii="Times New Roman" w:hAnsi="Times New Roman" w:cs="Times New Roman"/>
          <w:i/>
          <w:sz w:val="28"/>
          <w:szCs w:val="28"/>
          <w:lang w:val="en-US"/>
        </w:rPr>
        <w:t>v</w:t>
      </w:r>
      <w:r w:rsidR="00CA652D" w:rsidRPr="00477ACC">
        <w:rPr>
          <w:rFonts w:ascii="Times New Roman" w:hAnsi="Times New Roman" w:cs="Times New Roman"/>
          <w:i/>
          <w:sz w:val="28"/>
          <w:szCs w:val="28"/>
        </w:rPr>
        <w:t xml:space="preserve"> </w:t>
      </w:r>
      <w:r w:rsidRPr="00477ACC">
        <w:rPr>
          <w:rFonts w:ascii="Times New Roman" w:hAnsi="Times New Roman" w:cs="Times New Roman"/>
          <w:sz w:val="28"/>
          <w:szCs w:val="28"/>
        </w:rPr>
        <w:t>- функции смешивания.</w:t>
      </w:r>
      <w:r w:rsidRPr="00477ACC">
        <w:rPr>
          <w:rFonts w:ascii="Times New Roman" w:hAnsi="Times New Roman" w:cs="Times New Roman"/>
          <w:bCs/>
          <w:sz w:val="28"/>
          <w:szCs w:val="28"/>
        </w:rPr>
        <w:t xml:space="preserve">             </w:t>
      </w:r>
    </w:p>
    <w:p w:rsidR="00274BA1" w:rsidRPr="00477ACC" w:rsidRDefault="00274BA1">
      <w:pPr>
        <w:pStyle w:val="3"/>
        <w:keepLines/>
        <w:numPr>
          <w:ilvl w:val="4"/>
          <w:numId w:val="2"/>
        </w:numPr>
        <w:spacing w:before="0" w:after="0" w:line="100" w:lineRule="atLeast"/>
        <w:ind w:left="0" w:firstLine="709"/>
        <w:jc w:val="both"/>
        <w:rPr>
          <w:rFonts w:ascii="Times New Roman" w:hAnsi="Times New Roman"/>
          <w:sz w:val="28"/>
          <w:szCs w:val="28"/>
        </w:rPr>
      </w:pPr>
      <w:bookmarkStart w:id="4" w:name="__RefHeading__12751_101233566"/>
      <w:bookmarkEnd w:id="4"/>
      <w:r w:rsidRPr="00477ACC">
        <w:rPr>
          <w:rFonts w:ascii="Times New Roman" w:hAnsi="Times New Roman"/>
          <w:sz w:val="28"/>
          <w:szCs w:val="28"/>
        </w:rPr>
        <w:t>Поверхность перемещения (заметающая поверхность)</w:t>
      </w:r>
      <w:r w:rsidR="00C127F4" w:rsidRPr="00477ACC">
        <w:rPr>
          <w:rFonts w:ascii="Times New Roman" w:hAnsi="Times New Roman"/>
          <w:sz w:val="28"/>
          <w:szCs w:val="28"/>
        </w:rPr>
        <w:t>.</w:t>
      </w:r>
    </w:p>
    <w:p w:rsidR="00274BA1" w:rsidRPr="00477ACC" w:rsidRDefault="00274BA1">
      <w:pPr>
        <w:tabs>
          <w:tab w:val="left" w:pos="0"/>
          <w:tab w:val="left" w:pos="709"/>
        </w:tabs>
        <w:spacing w:after="0" w:line="100" w:lineRule="atLeast"/>
        <w:ind w:firstLine="709"/>
        <w:jc w:val="both"/>
        <w:rPr>
          <w:rFonts w:ascii="Times New Roman" w:hAnsi="Times New Roman" w:cs="Times New Roman"/>
          <w:bCs/>
          <w:sz w:val="28"/>
          <w:szCs w:val="28"/>
        </w:rPr>
      </w:pPr>
    </w:p>
    <w:p w:rsidR="00274BA1" w:rsidRPr="00477ACC" w:rsidRDefault="00274BA1">
      <w:pPr>
        <w:tabs>
          <w:tab w:val="left" w:pos="0"/>
          <w:tab w:val="left" w:pos="709"/>
        </w:tabs>
        <w:spacing w:after="0" w:line="100" w:lineRule="atLeast"/>
        <w:ind w:firstLine="709"/>
        <w:jc w:val="both"/>
        <w:rPr>
          <w:rFonts w:ascii="Times New Roman" w:hAnsi="Times New Roman" w:cs="Times New Roman"/>
          <w:bCs/>
          <w:sz w:val="28"/>
          <w:szCs w:val="28"/>
        </w:rPr>
      </w:pPr>
      <w:r w:rsidRPr="00477ACC">
        <w:rPr>
          <w:rFonts w:ascii="Times New Roman" w:hAnsi="Times New Roman" w:cs="Times New Roman"/>
          <w:bCs/>
          <w:sz w:val="28"/>
          <w:szCs w:val="28"/>
        </w:rPr>
        <w:t xml:space="preserve">Поверхность перемещения, как говорилось выше, формируется в результате перемещения кривой вдоль образующей. </w:t>
      </w:r>
      <w:r w:rsidR="00710479" w:rsidRPr="00477ACC">
        <w:rPr>
          <w:rFonts w:ascii="Times New Roman" w:hAnsi="Times New Roman" w:cs="Times New Roman"/>
          <w:bCs/>
          <w:sz w:val="28"/>
          <w:szCs w:val="28"/>
        </w:rPr>
        <w:t xml:space="preserve">Модели, построенные на основе перемещения </w:t>
      </w:r>
      <w:r w:rsidR="00721F42" w:rsidRPr="00477ACC">
        <w:rPr>
          <w:rFonts w:ascii="Times New Roman" w:hAnsi="Times New Roman" w:cs="Times New Roman"/>
          <w:bCs/>
          <w:sz w:val="28"/>
          <w:szCs w:val="28"/>
        </w:rPr>
        <w:t xml:space="preserve">кривой </w:t>
      </w:r>
      <w:r w:rsidR="00710479" w:rsidRPr="00477ACC">
        <w:rPr>
          <w:rFonts w:ascii="Times New Roman" w:hAnsi="Times New Roman" w:cs="Times New Roman"/>
          <w:bCs/>
          <w:sz w:val="28"/>
          <w:szCs w:val="28"/>
        </w:rPr>
        <w:t xml:space="preserve">вдоль образующей, принято называть </w:t>
      </w:r>
      <w:r w:rsidR="00710479" w:rsidRPr="00477ACC">
        <w:rPr>
          <w:rFonts w:ascii="Times New Roman" w:hAnsi="Times New Roman" w:cs="Times New Roman"/>
          <w:bCs/>
          <w:sz w:val="28"/>
          <w:szCs w:val="28"/>
          <w:lang w:val="en-US"/>
        </w:rPr>
        <w:t>sweep</w:t>
      </w:r>
      <w:r w:rsidR="00710479" w:rsidRPr="00477ACC">
        <w:rPr>
          <w:rFonts w:ascii="Times New Roman" w:hAnsi="Times New Roman" w:cs="Times New Roman"/>
          <w:bCs/>
          <w:sz w:val="28"/>
          <w:szCs w:val="28"/>
        </w:rPr>
        <w:t xml:space="preserve"> </w:t>
      </w:r>
      <w:r w:rsidR="00A10679" w:rsidRPr="00477ACC">
        <w:rPr>
          <w:rFonts w:ascii="Times New Roman" w:hAnsi="Times New Roman" w:cs="Times New Roman"/>
          <w:bCs/>
          <w:sz w:val="28"/>
          <w:szCs w:val="28"/>
        </w:rPr>
        <w:t>-</w:t>
      </w:r>
      <w:r w:rsidR="00710479" w:rsidRPr="00477ACC">
        <w:rPr>
          <w:rFonts w:ascii="Times New Roman" w:hAnsi="Times New Roman" w:cs="Times New Roman"/>
          <w:bCs/>
          <w:sz w:val="28"/>
          <w:szCs w:val="28"/>
        </w:rPr>
        <w:t xml:space="preserve"> </w:t>
      </w:r>
      <w:r w:rsidR="00A10679" w:rsidRPr="00477ACC">
        <w:rPr>
          <w:rFonts w:ascii="Times New Roman" w:hAnsi="Times New Roman" w:cs="Times New Roman"/>
          <w:bCs/>
          <w:sz w:val="28"/>
          <w:szCs w:val="28"/>
        </w:rPr>
        <w:t>моделями</w:t>
      </w:r>
      <w:r w:rsidR="00710479" w:rsidRPr="00477ACC">
        <w:rPr>
          <w:rFonts w:ascii="Times New Roman" w:hAnsi="Times New Roman" w:cs="Times New Roman"/>
          <w:bCs/>
          <w:sz w:val="28"/>
          <w:szCs w:val="28"/>
        </w:rPr>
        <w:t>.</w:t>
      </w:r>
      <w:r w:rsidR="00A10679" w:rsidRPr="00477ACC">
        <w:rPr>
          <w:rFonts w:ascii="Times New Roman" w:hAnsi="Times New Roman" w:cs="Times New Roman"/>
          <w:bCs/>
          <w:sz w:val="28"/>
          <w:szCs w:val="28"/>
        </w:rPr>
        <w:t xml:space="preserve"> </w:t>
      </w:r>
    </w:p>
    <w:p w:rsidR="00274BA1" w:rsidRPr="00477ACC" w:rsidRDefault="00274BA1">
      <w:pPr>
        <w:tabs>
          <w:tab w:val="left" w:pos="0"/>
          <w:tab w:val="left" w:pos="709"/>
        </w:tabs>
        <w:spacing w:after="0" w:line="100" w:lineRule="atLeast"/>
        <w:ind w:firstLine="709"/>
        <w:jc w:val="both"/>
        <w:rPr>
          <w:rFonts w:ascii="Times New Roman" w:hAnsi="Times New Roman" w:cs="Times New Roman"/>
          <w:i/>
          <w:sz w:val="28"/>
          <w:szCs w:val="28"/>
        </w:rPr>
      </w:pPr>
      <w:r w:rsidRPr="00477ACC">
        <w:rPr>
          <w:rFonts w:ascii="Times New Roman" w:hAnsi="Times New Roman" w:cs="Times New Roman"/>
          <w:bCs/>
          <w:sz w:val="28"/>
          <w:szCs w:val="28"/>
        </w:rPr>
        <w:t xml:space="preserve">В простом случае такая поверхность может </w:t>
      </w:r>
      <w:r w:rsidR="00721F42" w:rsidRPr="00477ACC">
        <w:rPr>
          <w:rFonts w:ascii="Times New Roman" w:hAnsi="Times New Roman" w:cs="Times New Roman"/>
          <w:bCs/>
          <w:sz w:val="28"/>
          <w:szCs w:val="28"/>
        </w:rPr>
        <w:t xml:space="preserve">быть </w:t>
      </w:r>
      <w:r w:rsidRPr="00477ACC">
        <w:rPr>
          <w:rFonts w:ascii="Times New Roman" w:hAnsi="Times New Roman" w:cs="Times New Roman"/>
          <w:bCs/>
          <w:sz w:val="28"/>
          <w:szCs w:val="28"/>
        </w:rPr>
        <w:t>представлена с помощью математиче</w:t>
      </w:r>
      <w:r w:rsidR="004F1F35" w:rsidRPr="00477ACC">
        <w:rPr>
          <w:rFonts w:ascii="Times New Roman" w:hAnsi="Times New Roman" w:cs="Times New Roman"/>
          <w:bCs/>
          <w:sz w:val="28"/>
          <w:szCs w:val="28"/>
        </w:rPr>
        <w:t>ского выражения следующего вида:</w:t>
      </w:r>
    </w:p>
    <w:p w:rsidR="00274BA1" w:rsidRPr="00477ACC" w:rsidRDefault="00274BA1">
      <w:pPr>
        <w:tabs>
          <w:tab w:val="left" w:pos="0"/>
          <w:tab w:val="left" w:pos="709"/>
        </w:tabs>
        <w:spacing w:after="0" w:line="100" w:lineRule="atLeast"/>
        <w:ind w:firstLine="709"/>
        <w:jc w:val="both"/>
        <w:rPr>
          <w:rFonts w:ascii="Times New Roman" w:hAnsi="Times New Roman" w:cs="Times New Roman"/>
          <w:bCs/>
          <w:i/>
          <w:sz w:val="28"/>
          <w:szCs w:val="28"/>
        </w:rPr>
      </w:pPr>
      <w:r w:rsidRPr="00477ACC">
        <w:rPr>
          <w:rFonts w:ascii="Times New Roman" w:hAnsi="Times New Roman" w:cs="Times New Roman"/>
          <w:i/>
          <w:sz w:val="28"/>
          <w:szCs w:val="28"/>
        </w:rPr>
        <w:t xml:space="preserve">                              </w:t>
      </w:r>
      <w:r w:rsidRPr="00477ACC">
        <w:rPr>
          <w:rFonts w:ascii="Times New Roman" w:hAnsi="Times New Roman" w:cs="Times New Roman"/>
          <w:i/>
          <w:sz w:val="28"/>
          <w:szCs w:val="28"/>
          <w:lang w:val="en-US"/>
        </w:rPr>
        <w:t>Q</w:t>
      </w:r>
      <w:r w:rsidRPr="00477ACC">
        <w:rPr>
          <w:rFonts w:ascii="Times New Roman" w:hAnsi="Times New Roman" w:cs="Times New Roman"/>
          <w:i/>
          <w:sz w:val="28"/>
          <w:szCs w:val="28"/>
        </w:rPr>
        <w:t>(</w:t>
      </w:r>
      <w:r w:rsidRPr="00477ACC">
        <w:rPr>
          <w:rFonts w:ascii="Times New Roman" w:hAnsi="Times New Roman" w:cs="Times New Roman"/>
          <w:i/>
          <w:sz w:val="28"/>
          <w:szCs w:val="28"/>
          <w:lang w:val="en-US"/>
        </w:rPr>
        <w:t>t</w:t>
      </w:r>
      <w:r w:rsidRPr="00477ACC">
        <w:rPr>
          <w:rFonts w:ascii="Times New Roman" w:hAnsi="Times New Roman" w:cs="Times New Roman"/>
          <w:i/>
          <w:sz w:val="28"/>
          <w:szCs w:val="28"/>
        </w:rPr>
        <w:t>,</w:t>
      </w:r>
      <w:r w:rsidRPr="00477ACC">
        <w:rPr>
          <w:rFonts w:ascii="Times New Roman" w:hAnsi="Times New Roman" w:cs="Times New Roman"/>
          <w:i/>
          <w:sz w:val="28"/>
          <w:szCs w:val="28"/>
          <w:lang w:val="en-US"/>
        </w:rPr>
        <w:t>s</w:t>
      </w:r>
      <w:r w:rsidRPr="00477ACC">
        <w:rPr>
          <w:rFonts w:ascii="Times New Roman" w:hAnsi="Times New Roman" w:cs="Times New Roman"/>
          <w:i/>
          <w:sz w:val="28"/>
          <w:szCs w:val="28"/>
        </w:rPr>
        <w:t>)=</w:t>
      </w:r>
      <w:r w:rsidRPr="00477ACC">
        <w:rPr>
          <w:rFonts w:ascii="Times New Roman" w:hAnsi="Times New Roman" w:cs="Times New Roman"/>
          <w:i/>
          <w:sz w:val="28"/>
          <w:szCs w:val="28"/>
          <w:lang w:val="en-US"/>
        </w:rPr>
        <w:t>P</w:t>
      </w:r>
      <w:r w:rsidRPr="00477ACC">
        <w:rPr>
          <w:rFonts w:ascii="Times New Roman" w:hAnsi="Times New Roman" w:cs="Times New Roman"/>
          <w:i/>
          <w:sz w:val="28"/>
          <w:szCs w:val="28"/>
        </w:rPr>
        <w:t>(</w:t>
      </w:r>
      <w:r w:rsidRPr="00477ACC">
        <w:rPr>
          <w:rFonts w:ascii="Times New Roman" w:hAnsi="Times New Roman" w:cs="Times New Roman"/>
          <w:i/>
          <w:sz w:val="28"/>
          <w:szCs w:val="28"/>
          <w:lang w:val="en-US"/>
        </w:rPr>
        <w:t>t</w:t>
      </w:r>
      <w:r w:rsidRPr="00477ACC">
        <w:rPr>
          <w:rFonts w:ascii="Times New Roman" w:hAnsi="Times New Roman" w:cs="Times New Roman"/>
          <w:i/>
          <w:sz w:val="28"/>
          <w:szCs w:val="28"/>
        </w:rPr>
        <w:t>)</w:t>
      </w:r>
      <w:r w:rsidRPr="00477ACC">
        <w:rPr>
          <w:rFonts w:ascii="Times New Roman" w:hAnsi="Times New Roman" w:cs="Times New Roman"/>
          <w:i/>
          <w:sz w:val="28"/>
          <w:szCs w:val="28"/>
          <w:lang w:val="en-US"/>
        </w:rPr>
        <w:t>T</w:t>
      </w:r>
      <w:r w:rsidRPr="00477ACC">
        <w:rPr>
          <w:rFonts w:ascii="Times New Roman" w:hAnsi="Times New Roman" w:cs="Times New Roman"/>
          <w:i/>
          <w:sz w:val="28"/>
          <w:szCs w:val="28"/>
        </w:rPr>
        <w:t>(</w:t>
      </w:r>
      <w:r w:rsidRPr="00477ACC">
        <w:rPr>
          <w:rFonts w:ascii="Times New Roman" w:hAnsi="Times New Roman" w:cs="Times New Roman"/>
          <w:i/>
          <w:sz w:val="28"/>
          <w:szCs w:val="28"/>
          <w:lang w:val="en-US"/>
        </w:rPr>
        <w:t>s</w:t>
      </w:r>
      <w:r w:rsidRPr="00477ACC">
        <w:rPr>
          <w:rFonts w:ascii="Times New Roman" w:hAnsi="Times New Roman" w:cs="Times New Roman"/>
          <w:i/>
          <w:sz w:val="28"/>
          <w:szCs w:val="28"/>
        </w:rPr>
        <w:t>)</w:t>
      </w:r>
    </w:p>
    <w:p w:rsidR="00274BA1" w:rsidRPr="00477ACC" w:rsidRDefault="00274BA1">
      <w:pPr>
        <w:tabs>
          <w:tab w:val="left" w:pos="0"/>
          <w:tab w:val="left" w:pos="709"/>
        </w:tabs>
        <w:spacing w:after="0" w:line="100" w:lineRule="atLeast"/>
        <w:ind w:firstLine="709"/>
        <w:jc w:val="both"/>
        <w:rPr>
          <w:rFonts w:ascii="Times New Roman" w:hAnsi="Times New Roman" w:cs="Times New Roman"/>
          <w:bCs/>
          <w:sz w:val="28"/>
          <w:szCs w:val="28"/>
        </w:rPr>
      </w:pPr>
      <w:r w:rsidRPr="00477ACC">
        <w:rPr>
          <w:rFonts w:ascii="Times New Roman" w:hAnsi="Times New Roman" w:cs="Times New Roman"/>
          <w:bCs/>
          <w:i/>
          <w:sz w:val="28"/>
          <w:szCs w:val="28"/>
          <w:lang w:val="en-US"/>
        </w:rPr>
        <w:t>P</w:t>
      </w:r>
      <w:r w:rsidRPr="00477ACC">
        <w:rPr>
          <w:rFonts w:ascii="Times New Roman" w:hAnsi="Times New Roman" w:cs="Times New Roman"/>
          <w:bCs/>
          <w:i/>
          <w:sz w:val="28"/>
          <w:szCs w:val="28"/>
        </w:rPr>
        <w:t>(</w:t>
      </w:r>
      <w:r w:rsidRPr="00477ACC">
        <w:rPr>
          <w:rFonts w:ascii="Times New Roman" w:hAnsi="Times New Roman" w:cs="Times New Roman"/>
          <w:bCs/>
          <w:i/>
          <w:sz w:val="28"/>
          <w:szCs w:val="28"/>
          <w:lang w:val="en-US"/>
        </w:rPr>
        <w:t>t</w:t>
      </w:r>
      <w:r w:rsidRPr="00477ACC">
        <w:rPr>
          <w:rFonts w:ascii="Times New Roman" w:hAnsi="Times New Roman" w:cs="Times New Roman"/>
          <w:bCs/>
          <w:i/>
          <w:sz w:val="28"/>
          <w:szCs w:val="28"/>
        </w:rPr>
        <w:t xml:space="preserve">) – </w:t>
      </w:r>
      <w:r w:rsidRPr="00477ACC">
        <w:rPr>
          <w:rFonts w:ascii="Times New Roman" w:hAnsi="Times New Roman" w:cs="Times New Roman"/>
          <w:bCs/>
          <w:sz w:val="28"/>
          <w:szCs w:val="28"/>
        </w:rPr>
        <w:t xml:space="preserve">параметрическое представление перемещаемой кривой. </w:t>
      </w:r>
      <w:r w:rsidRPr="00477ACC">
        <w:rPr>
          <w:rFonts w:ascii="Times New Roman" w:hAnsi="Times New Roman" w:cs="Times New Roman"/>
          <w:bCs/>
          <w:i/>
          <w:sz w:val="28"/>
          <w:szCs w:val="28"/>
          <w:lang w:val="en-US"/>
        </w:rPr>
        <w:t>T</w:t>
      </w:r>
      <w:r w:rsidRPr="00477ACC">
        <w:rPr>
          <w:rFonts w:ascii="Times New Roman" w:hAnsi="Times New Roman" w:cs="Times New Roman"/>
          <w:bCs/>
          <w:i/>
          <w:sz w:val="28"/>
          <w:szCs w:val="28"/>
        </w:rPr>
        <w:t>(</w:t>
      </w:r>
      <w:r w:rsidRPr="00477ACC">
        <w:rPr>
          <w:rFonts w:ascii="Times New Roman" w:hAnsi="Times New Roman" w:cs="Times New Roman"/>
          <w:bCs/>
          <w:i/>
          <w:sz w:val="28"/>
          <w:szCs w:val="28"/>
          <w:lang w:val="en-US"/>
        </w:rPr>
        <w:t>s</w:t>
      </w:r>
      <w:r w:rsidRPr="00477ACC">
        <w:rPr>
          <w:rFonts w:ascii="Times New Roman" w:hAnsi="Times New Roman" w:cs="Times New Roman"/>
          <w:bCs/>
          <w:i/>
          <w:sz w:val="28"/>
          <w:szCs w:val="28"/>
        </w:rPr>
        <w:t>)</w:t>
      </w:r>
      <w:r w:rsidRPr="00477ACC">
        <w:rPr>
          <w:rFonts w:ascii="Times New Roman" w:hAnsi="Times New Roman" w:cs="Times New Roman"/>
          <w:bCs/>
          <w:sz w:val="28"/>
          <w:szCs w:val="28"/>
        </w:rPr>
        <w:t xml:space="preserve"> - заметающее преобразование, которое может быть представлено в виде матрицы.</w:t>
      </w:r>
    </w:p>
    <w:p w:rsidR="00274BA1" w:rsidRPr="00477ACC" w:rsidRDefault="00274BA1">
      <w:pPr>
        <w:tabs>
          <w:tab w:val="left" w:pos="0"/>
          <w:tab w:val="left" w:pos="709"/>
        </w:tabs>
        <w:spacing w:line="100" w:lineRule="atLeast"/>
        <w:rPr>
          <w:rFonts w:ascii="Times New Roman" w:hAnsi="Times New Roman" w:cs="Times New Roman"/>
          <w:sz w:val="28"/>
          <w:szCs w:val="28"/>
        </w:rPr>
      </w:pPr>
      <w:r w:rsidRPr="00477ACC">
        <w:rPr>
          <w:rFonts w:ascii="Times New Roman" w:hAnsi="Times New Roman" w:cs="Times New Roman"/>
          <w:bCs/>
          <w:sz w:val="28"/>
          <w:szCs w:val="28"/>
        </w:rPr>
        <w:tab/>
        <w:t xml:space="preserve">Простейшее заметающее преобразование в случае перемещения кривой вдоль отрезка прямой длиной </w:t>
      </w:r>
      <w:r w:rsidRPr="00477ACC">
        <w:rPr>
          <w:rFonts w:ascii="Times New Roman" w:hAnsi="Times New Roman" w:cs="Times New Roman"/>
          <w:b/>
          <w:bCs/>
          <w:i/>
          <w:iCs/>
          <w:sz w:val="28"/>
          <w:szCs w:val="28"/>
          <w:lang w:val="en-US"/>
        </w:rPr>
        <w:t>n</w:t>
      </w:r>
      <w:r w:rsidRPr="00477ACC">
        <w:rPr>
          <w:rFonts w:ascii="Times New Roman" w:hAnsi="Times New Roman" w:cs="Times New Roman"/>
          <w:b/>
          <w:bCs/>
          <w:i/>
          <w:iCs/>
          <w:sz w:val="28"/>
          <w:szCs w:val="28"/>
        </w:rPr>
        <w:t>,</w:t>
      </w:r>
      <w:r w:rsidRPr="00477ACC">
        <w:rPr>
          <w:rFonts w:ascii="Times New Roman" w:hAnsi="Times New Roman" w:cs="Times New Roman"/>
          <w:bCs/>
          <w:iCs/>
          <w:sz w:val="28"/>
          <w:szCs w:val="28"/>
        </w:rPr>
        <w:t xml:space="preserve"> параллельной</w:t>
      </w:r>
      <w:r w:rsidRPr="00477ACC">
        <w:rPr>
          <w:rFonts w:ascii="Times New Roman" w:hAnsi="Times New Roman" w:cs="Times New Roman"/>
          <w:b/>
          <w:bCs/>
          <w:i/>
          <w:iCs/>
          <w:sz w:val="28"/>
          <w:szCs w:val="28"/>
        </w:rPr>
        <w:t xml:space="preserve"> </w:t>
      </w:r>
      <w:r w:rsidRPr="00477ACC">
        <w:rPr>
          <w:rFonts w:ascii="Times New Roman" w:hAnsi="Times New Roman" w:cs="Times New Roman"/>
          <w:bCs/>
          <w:sz w:val="28"/>
          <w:szCs w:val="28"/>
        </w:rPr>
        <w:t xml:space="preserve">оси </w:t>
      </w:r>
      <w:r w:rsidRPr="00477ACC">
        <w:rPr>
          <w:rFonts w:ascii="Times New Roman" w:hAnsi="Times New Roman" w:cs="Times New Roman"/>
          <w:b/>
          <w:bCs/>
          <w:i/>
          <w:iCs/>
          <w:sz w:val="28"/>
          <w:szCs w:val="28"/>
          <w:lang w:val="en-US"/>
        </w:rPr>
        <w:t>Z</w:t>
      </w:r>
      <w:r w:rsidRPr="00477ACC">
        <w:rPr>
          <w:rFonts w:ascii="Times New Roman" w:hAnsi="Times New Roman" w:cs="Times New Roman"/>
          <w:b/>
          <w:bCs/>
          <w:i/>
          <w:iCs/>
          <w:sz w:val="28"/>
          <w:szCs w:val="28"/>
        </w:rPr>
        <w:t xml:space="preserve"> </w:t>
      </w:r>
      <w:r w:rsidRPr="00477ACC">
        <w:rPr>
          <w:rFonts w:ascii="Times New Roman" w:hAnsi="Times New Roman" w:cs="Times New Roman"/>
          <w:bCs/>
          <w:iCs/>
          <w:sz w:val="28"/>
          <w:szCs w:val="28"/>
        </w:rPr>
        <w:t>может быть представлено следующим образом</w:t>
      </w:r>
      <w:r w:rsidRPr="00477ACC">
        <w:rPr>
          <w:rFonts w:ascii="Times New Roman" w:hAnsi="Times New Roman" w:cs="Times New Roman"/>
          <w:b/>
          <w:bCs/>
          <w:i/>
          <w:iCs/>
          <w:sz w:val="28"/>
          <w:szCs w:val="28"/>
        </w:rPr>
        <w:t>:</w:t>
      </w:r>
    </w:p>
    <w:p w:rsidR="00274BA1" w:rsidRPr="00477ACC" w:rsidRDefault="00274BA1">
      <w:pPr>
        <w:tabs>
          <w:tab w:val="left" w:pos="0"/>
          <w:tab w:val="left" w:pos="709"/>
        </w:tabs>
        <w:spacing w:line="100" w:lineRule="atLeast"/>
        <w:rPr>
          <w:rFonts w:ascii="Times New Roman" w:hAnsi="Times New Roman" w:cs="Times New Roman"/>
          <w:bCs/>
          <w:sz w:val="28"/>
          <w:szCs w:val="28"/>
        </w:rPr>
      </w:pPr>
      <w:r w:rsidRPr="00477ACC">
        <w:rPr>
          <w:rFonts w:ascii="Times New Roman" w:hAnsi="Times New Roman" w:cs="Times New Roman"/>
          <w:sz w:val="28"/>
          <w:szCs w:val="28"/>
        </w:rPr>
        <w:t xml:space="preserve">                                              </w:t>
      </w:r>
      <w:r w:rsidR="00477ACC" w:rsidRPr="00477ACC">
        <w:rPr>
          <w:rFonts w:ascii="Times New Roman" w:hAnsi="Times New Roman" w:cs="Times New Roman"/>
          <w:position w:val="-66"/>
          <w:sz w:val="28"/>
          <w:szCs w:val="28"/>
        </w:rPr>
        <w:object w:dxaOrig="1860" w:dyaOrig="1420">
          <v:shape id="_x0000_i1027" type="#_x0000_t75" style="width:93pt;height:71.3pt" o:ole="">
            <v:imagedata r:id="rId14" o:title=""/>
          </v:shape>
          <o:OLEObject Type="Embed" ProgID="Equation.3" ShapeID="_x0000_i1027" DrawAspect="Content" ObjectID="_1557255251" r:id="rId15"/>
        </w:object>
      </w:r>
    </w:p>
    <w:p w:rsidR="00274BA1" w:rsidRPr="00477ACC" w:rsidRDefault="00A80CB0" w:rsidP="00364665">
      <w:pPr>
        <w:tabs>
          <w:tab w:val="left" w:pos="0"/>
          <w:tab w:val="left" w:pos="709"/>
        </w:tabs>
        <w:spacing w:after="0" w:line="100" w:lineRule="atLeast"/>
        <w:ind w:firstLine="709"/>
        <w:jc w:val="both"/>
        <w:rPr>
          <w:rFonts w:ascii="Times New Roman" w:hAnsi="Times New Roman" w:cs="Times New Roman"/>
          <w:bCs/>
          <w:sz w:val="28"/>
          <w:szCs w:val="28"/>
        </w:rPr>
      </w:pPr>
      <w:r w:rsidRPr="00477ACC">
        <w:rPr>
          <w:rFonts w:ascii="Times New Roman" w:hAnsi="Times New Roman" w:cs="Times New Roman"/>
          <w:bCs/>
          <w:sz w:val="28"/>
          <w:szCs w:val="28"/>
        </w:rPr>
        <w:lastRenderedPageBreak/>
        <w:t xml:space="preserve">Можно усложнить модель, построенную в результате </w:t>
      </w:r>
      <w:r w:rsidR="00364665" w:rsidRPr="00477ACC">
        <w:rPr>
          <w:rFonts w:ascii="Times New Roman" w:hAnsi="Times New Roman" w:cs="Times New Roman"/>
          <w:bCs/>
          <w:sz w:val="28"/>
          <w:szCs w:val="28"/>
        </w:rPr>
        <w:t>перемещения</w:t>
      </w:r>
      <w:r w:rsidRPr="00477ACC">
        <w:rPr>
          <w:rFonts w:ascii="Times New Roman" w:hAnsi="Times New Roman" w:cs="Times New Roman"/>
          <w:bCs/>
          <w:sz w:val="28"/>
          <w:szCs w:val="28"/>
        </w:rPr>
        <w:t xml:space="preserve"> кривой</w:t>
      </w:r>
      <w:r w:rsidR="00D63526" w:rsidRPr="00477ACC">
        <w:rPr>
          <w:rFonts w:ascii="Times New Roman" w:hAnsi="Times New Roman" w:cs="Times New Roman"/>
          <w:bCs/>
          <w:sz w:val="28"/>
          <w:szCs w:val="28"/>
        </w:rPr>
        <w:t xml:space="preserve"> вдоль отрезка прямой</w:t>
      </w:r>
      <w:r w:rsidR="00721F42" w:rsidRPr="00477ACC">
        <w:rPr>
          <w:rFonts w:ascii="Times New Roman" w:hAnsi="Times New Roman" w:cs="Times New Roman"/>
          <w:bCs/>
          <w:sz w:val="28"/>
          <w:szCs w:val="28"/>
        </w:rPr>
        <w:t>,</w:t>
      </w:r>
      <w:r w:rsidR="00D63526" w:rsidRPr="00477ACC">
        <w:rPr>
          <w:rFonts w:ascii="Times New Roman" w:hAnsi="Times New Roman" w:cs="Times New Roman"/>
          <w:bCs/>
          <w:sz w:val="28"/>
          <w:szCs w:val="28"/>
        </w:rPr>
        <w:t xml:space="preserve"> </w:t>
      </w:r>
      <w:r w:rsidRPr="00477ACC">
        <w:rPr>
          <w:rFonts w:ascii="Times New Roman" w:hAnsi="Times New Roman" w:cs="Times New Roman"/>
          <w:bCs/>
          <w:sz w:val="28"/>
          <w:szCs w:val="28"/>
        </w:rPr>
        <w:t xml:space="preserve">и при этом сохранить математическое описание этой модели </w:t>
      </w:r>
      <w:r w:rsidR="00364665" w:rsidRPr="00477ACC">
        <w:rPr>
          <w:rFonts w:ascii="Times New Roman" w:hAnsi="Times New Roman" w:cs="Times New Roman"/>
          <w:bCs/>
          <w:sz w:val="28"/>
          <w:szCs w:val="28"/>
        </w:rPr>
        <w:t xml:space="preserve">в виде матричных преобразований. Например, необходимо выполнить перенос профиля вдоль оси </w:t>
      </w:r>
      <w:r w:rsidR="00364665" w:rsidRPr="00477ACC">
        <w:rPr>
          <w:rFonts w:ascii="Times New Roman" w:hAnsi="Times New Roman" w:cs="Times New Roman"/>
          <w:bCs/>
          <w:sz w:val="28"/>
          <w:szCs w:val="28"/>
          <w:lang w:val="en-US"/>
        </w:rPr>
        <w:t>Z</w:t>
      </w:r>
      <w:r w:rsidR="00EC1FA8" w:rsidRPr="00477ACC">
        <w:rPr>
          <w:rFonts w:ascii="Times New Roman" w:hAnsi="Times New Roman" w:cs="Times New Roman"/>
          <w:bCs/>
          <w:sz w:val="28"/>
          <w:szCs w:val="28"/>
        </w:rPr>
        <w:t xml:space="preserve"> на 10 единиц,</w:t>
      </w:r>
      <w:r w:rsidR="00364665" w:rsidRPr="00477ACC">
        <w:rPr>
          <w:rFonts w:ascii="Times New Roman" w:hAnsi="Times New Roman" w:cs="Times New Roman"/>
          <w:bCs/>
          <w:sz w:val="28"/>
          <w:szCs w:val="28"/>
        </w:rPr>
        <w:t xml:space="preserve"> </w:t>
      </w:r>
      <w:r w:rsidR="00EC1FA8" w:rsidRPr="00477ACC">
        <w:rPr>
          <w:rFonts w:ascii="Times New Roman" w:hAnsi="Times New Roman" w:cs="Times New Roman"/>
          <w:bCs/>
          <w:sz w:val="28"/>
          <w:szCs w:val="28"/>
        </w:rPr>
        <w:t xml:space="preserve">при этом </w:t>
      </w:r>
      <w:r w:rsidR="00364665" w:rsidRPr="00477ACC">
        <w:rPr>
          <w:rFonts w:ascii="Times New Roman" w:hAnsi="Times New Roman" w:cs="Times New Roman"/>
          <w:bCs/>
          <w:sz w:val="28"/>
          <w:szCs w:val="28"/>
        </w:rPr>
        <w:t xml:space="preserve">выполняя поворот профиля относительно оси </w:t>
      </w:r>
      <w:r w:rsidR="00364665" w:rsidRPr="00477ACC">
        <w:rPr>
          <w:rFonts w:ascii="Times New Roman" w:hAnsi="Times New Roman" w:cs="Times New Roman"/>
          <w:bCs/>
          <w:sz w:val="28"/>
          <w:szCs w:val="28"/>
          <w:lang w:val="en-US"/>
        </w:rPr>
        <w:t>Z</w:t>
      </w:r>
      <w:r w:rsidR="00364665" w:rsidRPr="00477ACC">
        <w:rPr>
          <w:rFonts w:ascii="Times New Roman" w:hAnsi="Times New Roman" w:cs="Times New Roman"/>
          <w:bCs/>
          <w:sz w:val="28"/>
          <w:szCs w:val="28"/>
        </w:rPr>
        <w:t xml:space="preserve"> на 2П. В этом случае матричное преобразование будет выглядеть следующим образом:</w:t>
      </w:r>
    </w:p>
    <w:p w:rsidR="00364665" w:rsidRPr="00477ACC" w:rsidRDefault="00364665" w:rsidP="00364665">
      <w:pPr>
        <w:tabs>
          <w:tab w:val="left" w:pos="0"/>
          <w:tab w:val="left" w:pos="709"/>
        </w:tabs>
        <w:spacing w:after="0" w:line="100" w:lineRule="atLeast"/>
        <w:ind w:firstLine="709"/>
        <w:jc w:val="both"/>
        <w:rPr>
          <w:rFonts w:ascii="Times New Roman" w:hAnsi="Times New Roman" w:cs="Times New Roman"/>
          <w:bCs/>
          <w:sz w:val="28"/>
          <w:szCs w:val="28"/>
        </w:rPr>
      </w:pPr>
    </w:p>
    <w:p w:rsidR="00364665" w:rsidRPr="00477ACC" w:rsidRDefault="00A24F39" w:rsidP="00C127F4">
      <w:pPr>
        <w:tabs>
          <w:tab w:val="left" w:pos="0"/>
          <w:tab w:val="left" w:pos="709"/>
        </w:tabs>
        <w:spacing w:after="0" w:line="100" w:lineRule="atLeast"/>
        <w:ind w:firstLine="709"/>
        <w:jc w:val="center"/>
        <w:rPr>
          <w:rFonts w:ascii="Times New Roman" w:hAnsi="Times New Roman" w:cs="Times New Roman"/>
          <w:bCs/>
          <w:sz w:val="28"/>
          <w:szCs w:val="28"/>
        </w:rPr>
      </w:pPr>
      <w:r w:rsidRPr="00477ACC">
        <w:rPr>
          <w:rFonts w:ascii="Times New Roman" w:hAnsi="Times New Roman" w:cs="Times New Roman"/>
          <w:bCs/>
          <w:position w:val="-66"/>
          <w:sz w:val="28"/>
          <w:szCs w:val="28"/>
        </w:rPr>
        <w:object w:dxaOrig="3980" w:dyaOrig="1440">
          <v:shape id="_x0000_i1028" type="#_x0000_t75" style="width:198.6pt;height:72.3pt" o:ole="">
            <v:imagedata r:id="rId16" o:title=""/>
          </v:shape>
          <o:OLEObject Type="Embed" ProgID="Equation.3" ShapeID="_x0000_i1028" DrawAspect="Content" ObjectID="_1557255252" r:id="rId17"/>
        </w:object>
      </w:r>
    </w:p>
    <w:p w:rsidR="00721F42" w:rsidRPr="00477ACC" w:rsidRDefault="00721F42">
      <w:pPr>
        <w:tabs>
          <w:tab w:val="left" w:pos="0"/>
          <w:tab w:val="left" w:pos="709"/>
        </w:tabs>
        <w:spacing w:after="0" w:line="100" w:lineRule="atLeast"/>
        <w:ind w:firstLine="709"/>
        <w:jc w:val="both"/>
        <w:rPr>
          <w:rFonts w:ascii="Times New Roman" w:hAnsi="Times New Roman" w:cs="Times New Roman"/>
          <w:bCs/>
          <w:sz w:val="28"/>
          <w:szCs w:val="28"/>
        </w:rPr>
      </w:pPr>
    </w:p>
    <w:p w:rsidR="00D63526" w:rsidRPr="00A24F39" w:rsidRDefault="00D63526">
      <w:pPr>
        <w:tabs>
          <w:tab w:val="left" w:pos="0"/>
          <w:tab w:val="left" w:pos="709"/>
        </w:tabs>
        <w:spacing w:after="0" w:line="100" w:lineRule="atLeast"/>
        <w:ind w:firstLine="709"/>
        <w:jc w:val="both"/>
        <w:rPr>
          <w:rFonts w:ascii="Times New Roman" w:hAnsi="Times New Roman" w:cs="Times New Roman"/>
          <w:bCs/>
          <w:sz w:val="28"/>
          <w:szCs w:val="28"/>
        </w:rPr>
      </w:pPr>
      <w:r w:rsidRPr="00477ACC">
        <w:rPr>
          <w:rFonts w:ascii="Times New Roman" w:hAnsi="Times New Roman" w:cs="Times New Roman"/>
          <w:bCs/>
          <w:sz w:val="28"/>
          <w:szCs w:val="28"/>
        </w:rPr>
        <w:t xml:space="preserve">Предположим, что перемещение кривой происходит не вдоль отрезка прямой, а вдоль кривой (образующей), математическое описание которой задано. Такое перемещение профиля называют «заметанием на месте». Суть построения модели состоит в поиске плоскостей, в которых </w:t>
      </w:r>
      <w:r w:rsidRPr="00A24F39">
        <w:rPr>
          <w:rFonts w:ascii="Times New Roman" w:hAnsi="Times New Roman" w:cs="Times New Roman"/>
          <w:bCs/>
          <w:sz w:val="28"/>
          <w:szCs w:val="28"/>
        </w:rPr>
        <w:t xml:space="preserve">находятся сечения поверхности. Сечения в каждой плоскости полностью совпадают с исходным профилем. Уравнения плоскостей, в которых располагаются сечения, можно найти, зная уравнение касательной в точке на образующей кривой. Эта точка принадлежит текущей плоскости сечения. Касательная является нормалью к плоскости сечения, а значит ее математическое описание позволяет </w:t>
      </w:r>
      <w:r w:rsidR="000E6282" w:rsidRPr="00A24F39">
        <w:rPr>
          <w:rFonts w:ascii="Times New Roman" w:hAnsi="Times New Roman" w:cs="Times New Roman"/>
          <w:bCs/>
          <w:sz w:val="28"/>
          <w:szCs w:val="28"/>
        </w:rPr>
        <w:t xml:space="preserve">вывести </w:t>
      </w:r>
      <w:r w:rsidRPr="00A24F39">
        <w:rPr>
          <w:rFonts w:ascii="Times New Roman" w:hAnsi="Times New Roman" w:cs="Times New Roman"/>
          <w:bCs/>
          <w:sz w:val="28"/>
          <w:szCs w:val="28"/>
        </w:rPr>
        <w:t xml:space="preserve">  математическое выражение плоскости сечения.</w:t>
      </w:r>
    </w:p>
    <w:p w:rsidR="0057432C" w:rsidRPr="00A24F39" w:rsidRDefault="00D63526">
      <w:pPr>
        <w:tabs>
          <w:tab w:val="left" w:pos="0"/>
          <w:tab w:val="left" w:pos="709"/>
        </w:tabs>
        <w:spacing w:after="0" w:line="100" w:lineRule="atLeast"/>
        <w:ind w:firstLine="709"/>
        <w:jc w:val="both"/>
        <w:rPr>
          <w:rFonts w:ascii="Times New Roman" w:hAnsi="Times New Roman" w:cs="Times New Roman"/>
          <w:bCs/>
          <w:sz w:val="28"/>
          <w:szCs w:val="28"/>
        </w:rPr>
      </w:pPr>
      <w:r w:rsidRPr="00A24F39">
        <w:rPr>
          <w:rFonts w:ascii="Times New Roman" w:hAnsi="Times New Roman" w:cs="Times New Roman"/>
          <w:bCs/>
          <w:sz w:val="28"/>
          <w:szCs w:val="28"/>
        </w:rPr>
        <w:t>Рассмотрим пример</w:t>
      </w:r>
      <w:r w:rsidR="000E6282" w:rsidRPr="00A24F39">
        <w:rPr>
          <w:rFonts w:ascii="Times New Roman" w:hAnsi="Times New Roman" w:cs="Times New Roman"/>
          <w:bCs/>
          <w:sz w:val="28"/>
          <w:szCs w:val="28"/>
        </w:rPr>
        <w:t xml:space="preserve">. Пусть необходимо выполнить «заметанием на месте» профиля, расположенного в плоскости </w:t>
      </w:r>
      <w:r w:rsidR="000E6282" w:rsidRPr="00A24F39">
        <w:rPr>
          <w:rFonts w:ascii="Times New Roman" w:hAnsi="Times New Roman" w:cs="Times New Roman"/>
          <w:bCs/>
          <w:sz w:val="28"/>
          <w:szCs w:val="28"/>
          <w:lang w:val="en-US"/>
        </w:rPr>
        <w:t>YZ</w:t>
      </w:r>
      <w:r w:rsidR="000E6282" w:rsidRPr="00A24F39">
        <w:rPr>
          <w:rFonts w:ascii="Times New Roman" w:hAnsi="Times New Roman" w:cs="Times New Roman"/>
          <w:bCs/>
          <w:sz w:val="28"/>
          <w:szCs w:val="28"/>
        </w:rPr>
        <w:t xml:space="preserve"> вдоль образующей, которая находится в плоскости </w:t>
      </w:r>
      <w:r w:rsidR="000E6282" w:rsidRPr="00A24F39">
        <w:rPr>
          <w:rFonts w:ascii="Times New Roman" w:hAnsi="Times New Roman" w:cs="Times New Roman"/>
          <w:bCs/>
          <w:sz w:val="28"/>
          <w:szCs w:val="28"/>
          <w:lang w:val="en-US"/>
        </w:rPr>
        <w:t>XY</w:t>
      </w:r>
      <w:r w:rsidR="000E6282" w:rsidRPr="00A24F39">
        <w:rPr>
          <w:rFonts w:ascii="Times New Roman" w:hAnsi="Times New Roman" w:cs="Times New Roman"/>
          <w:bCs/>
          <w:sz w:val="28"/>
          <w:szCs w:val="28"/>
        </w:rPr>
        <w:t>.</w:t>
      </w:r>
      <w:r w:rsidR="00721F42" w:rsidRPr="00A24F39">
        <w:rPr>
          <w:rFonts w:ascii="Times New Roman" w:hAnsi="Times New Roman" w:cs="Times New Roman"/>
          <w:bCs/>
          <w:sz w:val="28"/>
          <w:szCs w:val="28"/>
        </w:rPr>
        <w:t xml:space="preserve"> </w:t>
      </w:r>
      <w:r w:rsidR="000E6282" w:rsidRPr="00A24F39">
        <w:rPr>
          <w:rFonts w:ascii="Times New Roman" w:hAnsi="Times New Roman" w:cs="Times New Roman"/>
          <w:bCs/>
          <w:sz w:val="28"/>
          <w:szCs w:val="28"/>
        </w:rPr>
        <w:t xml:space="preserve">Образующая задана в параметрическом виде следующим образом: </w:t>
      </w:r>
      <w:r w:rsidR="000E6282" w:rsidRPr="00A24F39">
        <w:rPr>
          <w:rFonts w:ascii="Times New Roman" w:hAnsi="Times New Roman" w:cs="Times New Roman"/>
          <w:bCs/>
          <w:i/>
          <w:sz w:val="28"/>
          <w:szCs w:val="28"/>
          <w:lang w:val="en-US"/>
        </w:rPr>
        <w:t>x</w:t>
      </w:r>
      <w:r w:rsidR="000E6282" w:rsidRPr="00A24F39">
        <w:rPr>
          <w:rFonts w:ascii="Times New Roman" w:hAnsi="Times New Roman" w:cs="Times New Roman"/>
          <w:bCs/>
          <w:i/>
          <w:sz w:val="28"/>
          <w:szCs w:val="28"/>
        </w:rPr>
        <w:t>=5</w:t>
      </w:r>
      <w:r w:rsidR="000E6282" w:rsidRPr="00A24F39">
        <w:rPr>
          <w:rFonts w:ascii="Times New Roman" w:hAnsi="Times New Roman" w:cs="Times New Roman"/>
          <w:bCs/>
          <w:i/>
          <w:sz w:val="28"/>
          <w:szCs w:val="28"/>
          <w:lang w:val="en-US"/>
        </w:rPr>
        <w:t>s</w:t>
      </w:r>
      <w:r w:rsidR="000E6282" w:rsidRPr="00A24F39">
        <w:rPr>
          <w:rFonts w:ascii="Times New Roman" w:hAnsi="Times New Roman" w:cs="Times New Roman"/>
          <w:bCs/>
          <w:i/>
          <w:sz w:val="28"/>
          <w:szCs w:val="28"/>
          <w:vertAlign w:val="superscript"/>
        </w:rPr>
        <w:t>2</w:t>
      </w:r>
      <w:r w:rsidR="000E6282" w:rsidRPr="00A24F39">
        <w:rPr>
          <w:rFonts w:ascii="Times New Roman" w:hAnsi="Times New Roman" w:cs="Times New Roman"/>
          <w:bCs/>
          <w:i/>
          <w:sz w:val="28"/>
          <w:szCs w:val="28"/>
        </w:rPr>
        <w:t xml:space="preserve">, </w:t>
      </w:r>
      <w:r w:rsidR="000E6282" w:rsidRPr="00A24F39">
        <w:rPr>
          <w:rFonts w:ascii="Times New Roman" w:hAnsi="Times New Roman" w:cs="Times New Roman"/>
          <w:bCs/>
          <w:i/>
          <w:sz w:val="28"/>
          <w:szCs w:val="28"/>
          <w:lang w:val="en-US"/>
        </w:rPr>
        <w:t>y</w:t>
      </w:r>
      <w:r w:rsidR="000E6282" w:rsidRPr="00A24F39">
        <w:rPr>
          <w:rFonts w:ascii="Times New Roman" w:hAnsi="Times New Roman" w:cs="Times New Roman"/>
          <w:bCs/>
          <w:i/>
          <w:sz w:val="28"/>
          <w:szCs w:val="28"/>
        </w:rPr>
        <w:t>=3</w:t>
      </w:r>
      <w:r w:rsidR="000E6282" w:rsidRPr="00A24F39">
        <w:rPr>
          <w:rFonts w:ascii="Times New Roman" w:hAnsi="Times New Roman" w:cs="Times New Roman"/>
          <w:bCs/>
          <w:i/>
          <w:sz w:val="28"/>
          <w:szCs w:val="28"/>
          <w:lang w:val="en-US"/>
        </w:rPr>
        <w:t>s</w:t>
      </w:r>
      <w:r w:rsidR="000E6282" w:rsidRPr="00A24F39">
        <w:rPr>
          <w:rFonts w:ascii="Times New Roman" w:hAnsi="Times New Roman" w:cs="Times New Roman"/>
          <w:bCs/>
          <w:sz w:val="28"/>
          <w:szCs w:val="28"/>
        </w:rPr>
        <w:t>.  Для того, чтобы разместить профиль в плоскости сечения, перемещаясь вдоль образующей, необходимо</w:t>
      </w:r>
      <w:r w:rsidR="004F1F35" w:rsidRPr="00A24F39">
        <w:rPr>
          <w:rFonts w:ascii="Times New Roman" w:hAnsi="Times New Roman" w:cs="Times New Roman"/>
          <w:bCs/>
          <w:sz w:val="28"/>
          <w:szCs w:val="28"/>
        </w:rPr>
        <w:t xml:space="preserve"> совместить нормаль к плоскости</w:t>
      </w:r>
      <w:r w:rsidR="000E6282" w:rsidRPr="00A24F39">
        <w:rPr>
          <w:rFonts w:ascii="Times New Roman" w:hAnsi="Times New Roman" w:cs="Times New Roman"/>
          <w:bCs/>
          <w:sz w:val="28"/>
          <w:szCs w:val="28"/>
        </w:rPr>
        <w:t>, в которой находит</w:t>
      </w:r>
      <w:r w:rsidR="004F1F35" w:rsidRPr="00A24F39">
        <w:rPr>
          <w:rFonts w:ascii="Times New Roman" w:hAnsi="Times New Roman" w:cs="Times New Roman"/>
          <w:bCs/>
          <w:sz w:val="28"/>
          <w:szCs w:val="28"/>
        </w:rPr>
        <w:t>ся профиль в начале перемещения,</w:t>
      </w:r>
      <w:r w:rsidR="000E6282" w:rsidRPr="00A24F39">
        <w:rPr>
          <w:rFonts w:ascii="Times New Roman" w:hAnsi="Times New Roman" w:cs="Times New Roman"/>
          <w:bCs/>
          <w:sz w:val="28"/>
          <w:szCs w:val="28"/>
        </w:rPr>
        <w:t xml:space="preserve"> с касательной к образующей в текущей точке. Т.е. выполнить поворот отн</w:t>
      </w:r>
      <w:r w:rsidR="000D26C6" w:rsidRPr="00A24F39">
        <w:rPr>
          <w:rFonts w:ascii="Times New Roman" w:hAnsi="Times New Roman" w:cs="Times New Roman"/>
          <w:bCs/>
          <w:sz w:val="28"/>
          <w:szCs w:val="28"/>
        </w:rPr>
        <w:t xml:space="preserve">осительно оси </w:t>
      </w:r>
      <w:r w:rsidR="000D26C6" w:rsidRPr="00A24F39">
        <w:rPr>
          <w:rFonts w:ascii="Times New Roman" w:hAnsi="Times New Roman" w:cs="Times New Roman"/>
          <w:bCs/>
          <w:sz w:val="28"/>
          <w:szCs w:val="28"/>
          <w:lang w:val="en-US"/>
        </w:rPr>
        <w:t>Z</w:t>
      </w:r>
      <w:r w:rsidR="000D26C6" w:rsidRPr="00A24F39">
        <w:rPr>
          <w:rFonts w:ascii="Times New Roman" w:hAnsi="Times New Roman" w:cs="Times New Roman"/>
          <w:bCs/>
          <w:sz w:val="28"/>
          <w:szCs w:val="28"/>
        </w:rPr>
        <w:t xml:space="preserve"> (т.к. образующая находится в плоскости </w:t>
      </w:r>
      <w:r w:rsidR="000D26C6" w:rsidRPr="00A24F39">
        <w:rPr>
          <w:rFonts w:ascii="Times New Roman" w:hAnsi="Times New Roman" w:cs="Times New Roman"/>
          <w:bCs/>
          <w:sz w:val="28"/>
          <w:szCs w:val="28"/>
          <w:lang w:val="en-US"/>
        </w:rPr>
        <w:t>XY</w:t>
      </w:r>
      <w:r w:rsidR="000D26C6" w:rsidRPr="00A24F39">
        <w:rPr>
          <w:rFonts w:ascii="Times New Roman" w:hAnsi="Times New Roman" w:cs="Times New Roman"/>
          <w:bCs/>
          <w:sz w:val="28"/>
          <w:szCs w:val="28"/>
        </w:rPr>
        <w:t>) на угол</w:t>
      </w:r>
    </w:p>
    <w:p w:rsidR="003C23C7" w:rsidRPr="00A24F39" w:rsidRDefault="003C23C7">
      <w:pPr>
        <w:tabs>
          <w:tab w:val="left" w:pos="0"/>
          <w:tab w:val="left" w:pos="709"/>
        </w:tabs>
        <w:spacing w:after="0" w:line="100" w:lineRule="atLeast"/>
        <w:ind w:firstLine="709"/>
        <w:jc w:val="both"/>
        <w:rPr>
          <w:rFonts w:ascii="Times New Roman" w:hAnsi="Times New Roman" w:cs="Times New Roman"/>
          <w:bCs/>
          <w:sz w:val="28"/>
          <w:szCs w:val="28"/>
        </w:rPr>
      </w:pPr>
    </w:p>
    <w:p w:rsidR="000E6282" w:rsidRPr="00A24F39" w:rsidRDefault="001B119B" w:rsidP="003C23C7">
      <w:pPr>
        <w:tabs>
          <w:tab w:val="left" w:pos="0"/>
          <w:tab w:val="left" w:pos="709"/>
        </w:tabs>
        <w:spacing w:after="0" w:line="100" w:lineRule="atLeast"/>
        <w:ind w:firstLine="709"/>
        <w:jc w:val="center"/>
        <w:rPr>
          <w:rFonts w:ascii="Times New Roman" w:hAnsi="Times New Roman" w:cs="Times New Roman"/>
          <w:bCs/>
          <w:sz w:val="28"/>
          <w:szCs w:val="28"/>
        </w:rPr>
      </w:pPr>
      <m:oMath>
        <m:r>
          <w:rPr>
            <w:rFonts w:ascii="Cambria Math" w:hAnsi="Cambria Math" w:cs="Times New Roman"/>
            <w:sz w:val="28"/>
            <w:szCs w:val="28"/>
          </w:rPr>
          <m:t>α=arctg</m:t>
        </m:r>
        <m:f>
          <m:fPr>
            <m:ctrlPr>
              <w:rPr>
                <w:rFonts w:ascii="Cambria Math" w:hAnsi="Cambria Math" w:cs="Times New Roman"/>
                <w:bCs/>
                <w:i/>
                <w:sz w:val="28"/>
                <w:szCs w:val="28"/>
              </w:rPr>
            </m:ctrlPr>
          </m:fPr>
          <m:num>
            <m:r>
              <w:rPr>
                <w:rFonts w:ascii="Cambria Math" w:hAnsi="Cambria Math" w:cs="Times New Roman"/>
                <w:sz w:val="28"/>
                <w:szCs w:val="28"/>
              </w:rPr>
              <m:t>dy</m:t>
            </m:r>
          </m:num>
          <m:den>
            <m:r>
              <w:rPr>
                <w:rFonts w:ascii="Cambria Math" w:hAnsi="Cambria Math" w:cs="Times New Roman"/>
                <w:sz w:val="28"/>
                <w:szCs w:val="28"/>
              </w:rPr>
              <m:t>dx</m:t>
            </m:r>
          </m:den>
        </m:f>
        <m:r>
          <w:rPr>
            <w:rFonts w:ascii="Cambria Math" w:hAnsi="Cambria Math" w:cs="Times New Roman"/>
            <w:sz w:val="28"/>
            <w:szCs w:val="28"/>
          </w:rPr>
          <m:t>=arctg</m:t>
        </m:r>
        <m:f>
          <m:fPr>
            <m:ctrlPr>
              <w:rPr>
                <w:rFonts w:ascii="Cambria Math" w:hAnsi="Cambria Math" w:cs="Times New Roman"/>
                <w:bCs/>
                <w:i/>
                <w:sz w:val="28"/>
                <w:szCs w:val="28"/>
              </w:rPr>
            </m:ctrlPr>
          </m:fPr>
          <m:num>
            <m:r>
              <w:rPr>
                <w:rFonts w:ascii="Cambria Math" w:hAnsi="Cambria Math" w:cs="Times New Roman"/>
                <w:sz w:val="28"/>
                <w:szCs w:val="28"/>
              </w:rPr>
              <m:t>3</m:t>
            </m:r>
          </m:num>
          <m:den>
            <m:r>
              <w:rPr>
                <w:rFonts w:ascii="Cambria Math" w:hAnsi="Cambria Math" w:cs="Times New Roman"/>
                <w:sz w:val="28"/>
                <w:szCs w:val="28"/>
              </w:rPr>
              <m:t>10s</m:t>
            </m:r>
          </m:den>
        </m:f>
      </m:oMath>
      <w:r w:rsidR="00843BE0" w:rsidRPr="00A24F39">
        <w:rPr>
          <w:rFonts w:ascii="Times New Roman" w:hAnsi="Times New Roman" w:cs="Times New Roman"/>
          <w:bCs/>
          <w:sz w:val="28"/>
          <w:szCs w:val="28"/>
        </w:rPr>
        <w:t>.</w:t>
      </w:r>
    </w:p>
    <w:p w:rsidR="0057432C" w:rsidRPr="00A24F39" w:rsidRDefault="0057432C">
      <w:pPr>
        <w:tabs>
          <w:tab w:val="left" w:pos="0"/>
          <w:tab w:val="left" w:pos="709"/>
        </w:tabs>
        <w:spacing w:after="0" w:line="100" w:lineRule="atLeast"/>
        <w:ind w:firstLine="709"/>
        <w:jc w:val="both"/>
        <w:rPr>
          <w:rFonts w:ascii="Times New Roman" w:hAnsi="Times New Roman" w:cs="Times New Roman"/>
          <w:bCs/>
          <w:sz w:val="28"/>
          <w:szCs w:val="28"/>
        </w:rPr>
      </w:pPr>
      <w:r w:rsidRPr="00A24F39">
        <w:rPr>
          <w:rFonts w:ascii="Times New Roman" w:hAnsi="Times New Roman" w:cs="Times New Roman"/>
          <w:bCs/>
          <w:sz w:val="28"/>
          <w:szCs w:val="28"/>
        </w:rPr>
        <w:t xml:space="preserve">Таким образом, заметающее преобразование </w:t>
      </w:r>
      <w:r w:rsidRPr="00A24F39">
        <w:rPr>
          <w:rFonts w:ascii="Times New Roman" w:hAnsi="Times New Roman" w:cs="Times New Roman"/>
          <w:bCs/>
          <w:i/>
          <w:sz w:val="28"/>
          <w:szCs w:val="28"/>
          <w:lang w:val="en-US"/>
        </w:rPr>
        <w:t>T</w:t>
      </w:r>
      <w:r w:rsidRPr="00A24F39">
        <w:rPr>
          <w:rFonts w:ascii="Times New Roman" w:hAnsi="Times New Roman" w:cs="Times New Roman"/>
          <w:bCs/>
          <w:i/>
          <w:sz w:val="28"/>
          <w:szCs w:val="28"/>
        </w:rPr>
        <w:t>(</w:t>
      </w:r>
      <w:r w:rsidRPr="00A24F39">
        <w:rPr>
          <w:rFonts w:ascii="Times New Roman" w:hAnsi="Times New Roman" w:cs="Times New Roman"/>
          <w:bCs/>
          <w:i/>
          <w:sz w:val="28"/>
          <w:szCs w:val="28"/>
          <w:lang w:val="en-US"/>
        </w:rPr>
        <w:t>s</w:t>
      </w:r>
      <w:r w:rsidRPr="00A24F39">
        <w:rPr>
          <w:rFonts w:ascii="Times New Roman" w:hAnsi="Times New Roman" w:cs="Times New Roman"/>
          <w:bCs/>
          <w:i/>
          <w:sz w:val="28"/>
          <w:szCs w:val="28"/>
        </w:rPr>
        <w:t xml:space="preserve">) </w:t>
      </w:r>
      <w:r w:rsidRPr="00A24F39">
        <w:rPr>
          <w:rFonts w:ascii="Times New Roman" w:hAnsi="Times New Roman" w:cs="Times New Roman"/>
          <w:bCs/>
          <w:sz w:val="28"/>
          <w:szCs w:val="28"/>
        </w:rPr>
        <w:t>будет выглядеть следующим образом:</w:t>
      </w:r>
    </w:p>
    <w:p w:rsidR="00C76E32" w:rsidRPr="00A24F39" w:rsidRDefault="00C76E32">
      <w:pPr>
        <w:tabs>
          <w:tab w:val="left" w:pos="0"/>
          <w:tab w:val="left" w:pos="709"/>
        </w:tabs>
        <w:spacing w:after="0" w:line="100" w:lineRule="atLeast"/>
        <w:ind w:firstLine="709"/>
        <w:jc w:val="both"/>
        <w:rPr>
          <w:rFonts w:ascii="Times New Roman" w:hAnsi="Times New Roman" w:cs="Times New Roman"/>
          <w:bCs/>
          <w:sz w:val="28"/>
          <w:szCs w:val="28"/>
        </w:rPr>
      </w:pPr>
      <w:r w:rsidRPr="00A24F39">
        <w:rPr>
          <w:rFonts w:ascii="Times New Roman" w:hAnsi="Times New Roman" w:cs="Times New Roman"/>
          <w:bCs/>
          <w:sz w:val="28"/>
          <w:szCs w:val="28"/>
        </w:rPr>
        <w:t xml:space="preserve">                                </w:t>
      </w:r>
      <w:r w:rsidR="00A24F39" w:rsidRPr="00A24F39">
        <w:rPr>
          <w:rFonts w:ascii="Times New Roman" w:hAnsi="Times New Roman" w:cs="Times New Roman"/>
          <w:bCs/>
          <w:position w:val="-72"/>
          <w:sz w:val="28"/>
          <w:szCs w:val="28"/>
        </w:rPr>
        <w:object w:dxaOrig="3420" w:dyaOrig="1540">
          <v:shape id="_x0000_i1029" type="#_x0000_t75" style="width:170.65pt;height:76.7pt" o:ole="">
            <v:imagedata r:id="rId18" o:title=""/>
          </v:shape>
          <o:OLEObject Type="Embed" ProgID="Equation.3" ShapeID="_x0000_i1029" DrawAspect="Content" ObjectID="_1557255253" r:id="rId19"/>
        </w:object>
      </w:r>
    </w:p>
    <w:p w:rsidR="00D63526" w:rsidRPr="00A24F39" w:rsidRDefault="000E6282">
      <w:pPr>
        <w:tabs>
          <w:tab w:val="left" w:pos="0"/>
          <w:tab w:val="left" w:pos="709"/>
        </w:tabs>
        <w:spacing w:after="0" w:line="100" w:lineRule="atLeast"/>
        <w:ind w:firstLine="709"/>
        <w:jc w:val="both"/>
        <w:rPr>
          <w:rFonts w:ascii="Times New Roman" w:hAnsi="Times New Roman" w:cs="Times New Roman"/>
          <w:bCs/>
          <w:sz w:val="28"/>
          <w:szCs w:val="28"/>
        </w:rPr>
      </w:pPr>
      <w:r w:rsidRPr="00A24F39">
        <w:rPr>
          <w:rFonts w:ascii="Times New Roman" w:hAnsi="Times New Roman" w:cs="Times New Roman"/>
          <w:bCs/>
          <w:sz w:val="28"/>
          <w:szCs w:val="28"/>
        </w:rPr>
        <w:t xml:space="preserve"> </w:t>
      </w:r>
    </w:p>
    <w:p w:rsidR="00274BA1" w:rsidRPr="00A24F39" w:rsidRDefault="003C23C7">
      <w:pPr>
        <w:tabs>
          <w:tab w:val="left" w:pos="0"/>
          <w:tab w:val="left" w:pos="709"/>
        </w:tabs>
        <w:spacing w:after="0" w:line="100" w:lineRule="atLeast"/>
        <w:ind w:firstLine="709"/>
        <w:jc w:val="both"/>
        <w:rPr>
          <w:rFonts w:ascii="Times New Roman" w:hAnsi="Times New Roman" w:cs="Times New Roman"/>
          <w:bCs/>
          <w:sz w:val="28"/>
          <w:szCs w:val="28"/>
        </w:rPr>
      </w:pPr>
      <w:r w:rsidRPr="00A24F39">
        <w:rPr>
          <w:rFonts w:ascii="Times New Roman" w:hAnsi="Times New Roman" w:cs="Times New Roman"/>
          <w:bCs/>
          <w:sz w:val="28"/>
          <w:szCs w:val="28"/>
        </w:rPr>
        <w:lastRenderedPageBreak/>
        <w:t>При</w:t>
      </w:r>
      <w:r w:rsidR="00274BA1" w:rsidRPr="00A24F39">
        <w:rPr>
          <w:rFonts w:ascii="Times New Roman" w:hAnsi="Times New Roman" w:cs="Times New Roman"/>
          <w:bCs/>
          <w:sz w:val="28"/>
          <w:szCs w:val="28"/>
        </w:rPr>
        <w:t xml:space="preserve"> постро</w:t>
      </w:r>
      <w:r w:rsidRPr="00A24F39">
        <w:rPr>
          <w:rFonts w:ascii="Times New Roman" w:hAnsi="Times New Roman" w:cs="Times New Roman"/>
          <w:bCs/>
          <w:sz w:val="28"/>
          <w:szCs w:val="28"/>
        </w:rPr>
        <w:t>ении</w:t>
      </w:r>
      <w:r w:rsidR="00274BA1" w:rsidRPr="00A24F39">
        <w:rPr>
          <w:rFonts w:ascii="Times New Roman" w:hAnsi="Times New Roman" w:cs="Times New Roman"/>
          <w:bCs/>
          <w:sz w:val="28"/>
          <w:szCs w:val="28"/>
        </w:rPr>
        <w:t xml:space="preserve"> более сложн</w:t>
      </w:r>
      <w:r w:rsidRPr="00A24F39">
        <w:rPr>
          <w:rFonts w:ascii="Times New Roman" w:hAnsi="Times New Roman" w:cs="Times New Roman"/>
          <w:bCs/>
          <w:sz w:val="28"/>
          <w:szCs w:val="28"/>
        </w:rPr>
        <w:t>ой</w:t>
      </w:r>
      <w:r w:rsidR="004F1F35" w:rsidRPr="00A24F39">
        <w:rPr>
          <w:rFonts w:ascii="Times New Roman" w:hAnsi="Times New Roman" w:cs="Times New Roman"/>
          <w:bCs/>
          <w:sz w:val="28"/>
          <w:szCs w:val="28"/>
        </w:rPr>
        <w:t xml:space="preserve"> поверхности</w:t>
      </w:r>
      <w:r w:rsidR="00274BA1" w:rsidRPr="00A24F39">
        <w:rPr>
          <w:rFonts w:ascii="Times New Roman" w:hAnsi="Times New Roman" w:cs="Times New Roman"/>
          <w:bCs/>
          <w:sz w:val="28"/>
          <w:szCs w:val="28"/>
        </w:rPr>
        <w:t xml:space="preserve"> перемещения не всегда удается получить необходимое математическое выражение для заметающего преобразования</w:t>
      </w:r>
      <w:r w:rsidRPr="00A24F39">
        <w:rPr>
          <w:rFonts w:ascii="Times New Roman" w:hAnsi="Times New Roman" w:cs="Times New Roman"/>
          <w:bCs/>
          <w:sz w:val="28"/>
          <w:szCs w:val="28"/>
        </w:rPr>
        <w:t xml:space="preserve">. </w:t>
      </w:r>
      <w:r w:rsidR="00274BA1" w:rsidRPr="00A24F39">
        <w:rPr>
          <w:rFonts w:ascii="Times New Roman" w:hAnsi="Times New Roman" w:cs="Times New Roman"/>
          <w:bCs/>
          <w:sz w:val="28"/>
          <w:szCs w:val="28"/>
        </w:rPr>
        <w:t xml:space="preserve"> </w:t>
      </w:r>
      <w:r w:rsidRPr="00A24F39">
        <w:rPr>
          <w:rFonts w:ascii="Times New Roman" w:hAnsi="Times New Roman" w:cs="Times New Roman"/>
          <w:bCs/>
          <w:sz w:val="28"/>
          <w:szCs w:val="28"/>
        </w:rPr>
        <w:t>В</w:t>
      </w:r>
      <w:r w:rsidR="00274BA1" w:rsidRPr="00A24F39">
        <w:rPr>
          <w:rFonts w:ascii="Times New Roman" w:hAnsi="Times New Roman" w:cs="Times New Roman"/>
          <w:bCs/>
          <w:sz w:val="28"/>
          <w:szCs w:val="28"/>
        </w:rPr>
        <w:t xml:space="preserve"> этом случае прибегают к дополнительным </w:t>
      </w:r>
      <w:r w:rsidR="00796995" w:rsidRPr="00A24F39">
        <w:rPr>
          <w:rFonts w:ascii="Times New Roman" w:hAnsi="Times New Roman" w:cs="Times New Roman"/>
          <w:bCs/>
          <w:sz w:val="28"/>
          <w:szCs w:val="28"/>
        </w:rPr>
        <w:t xml:space="preserve">преобразованиям </w:t>
      </w:r>
      <w:r w:rsidR="009121DD" w:rsidRPr="00A24F39">
        <w:rPr>
          <w:rFonts w:ascii="Times New Roman" w:hAnsi="Times New Roman" w:cs="Times New Roman"/>
          <w:bCs/>
          <w:sz w:val="28"/>
          <w:szCs w:val="28"/>
        </w:rPr>
        <w:t>перемещаемой кривой</w:t>
      </w:r>
      <w:r w:rsidR="00710479" w:rsidRPr="00A24F39">
        <w:rPr>
          <w:rFonts w:ascii="Times New Roman" w:hAnsi="Times New Roman" w:cs="Times New Roman"/>
          <w:bCs/>
          <w:sz w:val="28"/>
          <w:szCs w:val="28"/>
        </w:rPr>
        <w:t>, а также вводят дополнительные кривые, позволяющие усложнить алгоритм перемещения профиля вдоль образующей</w:t>
      </w:r>
      <w:r w:rsidR="009121DD" w:rsidRPr="00A24F39">
        <w:rPr>
          <w:rFonts w:ascii="Times New Roman" w:hAnsi="Times New Roman" w:cs="Times New Roman"/>
          <w:bCs/>
          <w:sz w:val="28"/>
          <w:szCs w:val="28"/>
        </w:rPr>
        <w:t>.</w:t>
      </w:r>
      <w:r w:rsidR="005063E1" w:rsidRPr="00A24F39">
        <w:rPr>
          <w:rFonts w:ascii="Times New Roman" w:hAnsi="Times New Roman" w:cs="Times New Roman"/>
          <w:bCs/>
          <w:sz w:val="28"/>
          <w:szCs w:val="28"/>
        </w:rPr>
        <w:t xml:space="preserve"> Одн</w:t>
      </w:r>
      <w:r w:rsidRPr="00A24F39">
        <w:rPr>
          <w:rFonts w:ascii="Times New Roman" w:hAnsi="Times New Roman" w:cs="Times New Roman"/>
          <w:bCs/>
          <w:sz w:val="28"/>
          <w:szCs w:val="28"/>
        </w:rPr>
        <w:t>о</w:t>
      </w:r>
      <w:r w:rsidR="005063E1" w:rsidRPr="00A24F39">
        <w:rPr>
          <w:rFonts w:ascii="Times New Roman" w:hAnsi="Times New Roman" w:cs="Times New Roman"/>
          <w:bCs/>
          <w:sz w:val="28"/>
          <w:szCs w:val="28"/>
        </w:rPr>
        <w:t xml:space="preserve"> из возможных усложнений поверхностей перемещени</w:t>
      </w:r>
      <w:r w:rsidRPr="00A24F39">
        <w:rPr>
          <w:rFonts w:ascii="Times New Roman" w:hAnsi="Times New Roman" w:cs="Times New Roman"/>
          <w:bCs/>
          <w:sz w:val="28"/>
          <w:szCs w:val="28"/>
        </w:rPr>
        <w:t>я</w:t>
      </w:r>
      <w:r w:rsidR="005063E1" w:rsidRPr="00A24F39">
        <w:rPr>
          <w:rFonts w:ascii="Times New Roman" w:hAnsi="Times New Roman" w:cs="Times New Roman"/>
          <w:bCs/>
          <w:sz w:val="28"/>
          <w:szCs w:val="28"/>
        </w:rPr>
        <w:t xml:space="preserve"> – это перемещение</w:t>
      </w:r>
      <w:r w:rsidR="005063E1">
        <w:rPr>
          <w:rFonts w:ascii="Times New Roman" w:hAnsi="Times New Roman" w:cs="Times New Roman"/>
          <w:bCs/>
          <w:sz w:val="21"/>
          <w:szCs w:val="21"/>
        </w:rPr>
        <w:t xml:space="preserve"> </w:t>
      </w:r>
      <w:r w:rsidR="005063E1" w:rsidRPr="00A24F39">
        <w:rPr>
          <w:rFonts w:ascii="Times New Roman" w:hAnsi="Times New Roman" w:cs="Times New Roman"/>
          <w:bCs/>
          <w:sz w:val="28"/>
          <w:szCs w:val="28"/>
        </w:rPr>
        <w:t>нескольких профилей вдоль образующих с одновременным их смешиванием (lofting</w:t>
      </w:r>
      <w:r w:rsidR="00153EB3" w:rsidRPr="00A24F39">
        <w:rPr>
          <w:rFonts w:ascii="Times New Roman" w:hAnsi="Times New Roman" w:cs="Times New Roman"/>
          <w:bCs/>
          <w:sz w:val="28"/>
          <w:szCs w:val="28"/>
        </w:rPr>
        <w:t>-</w:t>
      </w:r>
      <w:r w:rsidR="005063E1" w:rsidRPr="00A24F39">
        <w:rPr>
          <w:rFonts w:ascii="Times New Roman" w:hAnsi="Times New Roman" w:cs="Times New Roman"/>
          <w:bCs/>
          <w:sz w:val="28"/>
          <w:szCs w:val="28"/>
        </w:rPr>
        <w:t xml:space="preserve"> поверхности).</w:t>
      </w:r>
    </w:p>
    <w:p w:rsidR="005063E1" w:rsidRPr="00A24F39" w:rsidRDefault="00F6780F">
      <w:pPr>
        <w:tabs>
          <w:tab w:val="left" w:pos="0"/>
          <w:tab w:val="left" w:pos="709"/>
        </w:tabs>
        <w:spacing w:after="0" w:line="100" w:lineRule="atLeast"/>
        <w:ind w:firstLine="709"/>
        <w:jc w:val="both"/>
        <w:rPr>
          <w:rFonts w:ascii="Times New Roman" w:hAnsi="Times New Roman" w:cs="Times New Roman"/>
          <w:bCs/>
          <w:sz w:val="28"/>
          <w:szCs w:val="28"/>
        </w:rPr>
      </w:pPr>
      <w:r w:rsidRPr="00A24F39">
        <w:rPr>
          <w:rFonts w:ascii="Times New Roman" w:hAnsi="Times New Roman" w:cs="Times New Roman"/>
          <w:bCs/>
          <w:sz w:val="28"/>
          <w:szCs w:val="28"/>
        </w:rPr>
        <w:t>На рис.2.2</w:t>
      </w:r>
      <w:r w:rsidR="004F1F35" w:rsidRPr="00A24F39">
        <w:rPr>
          <w:rFonts w:ascii="Times New Roman" w:hAnsi="Times New Roman" w:cs="Times New Roman"/>
          <w:bCs/>
          <w:sz w:val="28"/>
          <w:szCs w:val="28"/>
        </w:rPr>
        <w:t xml:space="preserve"> </w:t>
      </w:r>
      <w:r w:rsidR="005063E1" w:rsidRPr="00A24F39">
        <w:rPr>
          <w:rFonts w:ascii="Times New Roman" w:hAnsi="Times New Roman" w:cs="Times New Roman"/>
          <w:bCs/>
          <w:sz w:val="28"/>
          <w:szCs w:val="28"/>
        </w:rPr>
        <w:t>схематично показаны основные принципы создания поверхностей на основе перемещения профиля (аналогично формируются и твердотельные модели</w:t>
      </w:r>
      <w:r w:rsidR="00EC1FA8" w:rsidRPr="00A24F39">
        <w:rPr>
          <w:rFonts w:ascii="Times New Roman" w:hAnsi="Times New Roman" w:cs="Times New Roman"/>
          <w:bCs/>
          <w:sz w:val="28"/>
          <w:szCs w:val="28"/>
        </w:rPr>
        <w:t>)</w:t>
      </w:r>
      <w:r w:rsidR="005063E1" w:rsidRPr="00A24F39">
        <w:rPr>
          <w:rFonts w:ascii="Times New Roman" w:hAnsi="Times New Roman" w:cs="Times New Roman"/>
          <w:bCs/>
          <w:sz w:val="28"/>
          <w:szCs w:val="28"/>
        </w:rPr>
        <w:t>.</w:t>
      </w:r>
    </w:p>
    <w:p w:rsidR="00274BA1" w:rsidRPr="00A24F39" w:rsidRDefault="004439B7" w:rsidP="004439B7">
      <w:pPr>
        <w:tabs>
          <w:tab w:val="left" w:pos="0"/>
          <w:tab w:val="left" w:pos="709"/>
        </w:tabs>
        <w:spacing w:line="100" w:lineRule="atLeast"/>
        <w:jc w:val="center"/>
        <w:rPr>
          <w:rFonts w:ascii="Times New Roman" w:hAnsi="Times New Roman" w:cs="Times New Roman"/>
          <w:bCs/>
          <w:sz w:val="28"/>
          <w:szCs w:val="28"/>
        </w:rPr>
      </w:pPr>
      <w:bookmarkStart w:id="5" w:name="__RefHeading__12753_101233566"/>
      <w:bookmarkEnd w:id="5"/>
      <w:r w:rsidRPr="00A24F39">
        <w:rPr>
          <w:noProof/>
          <w:sz w:val="28"/>
          <w:szCs w:val="28"/>
          <w:lang w:eastAsia="ru-RU"/>
        </w:rPr>
        <w:drawing>
          <wp:inline distT="0" distB="0" distL="0" distR="0" wp14:anchorId="7F37E2D7" wp14:editId="1E06456C">
            <wp:extent cx="4849200" cy="2160000"/>
            <wp:effectExtent l="0" t="0" r="8890" b="0"/>
            <wp:docPr id="9" name="Рисунок 106" descr="F:\рабочие\методички новые\общие\pro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F:\рабочие\методички новые\общие\proe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9200" cy="2160000"/>
                    </a:xfrm>
                    <a:prstGeom prst="rect">
                      <a:avLst/>
                    </a:prstGeom>
                    <a:noFill/>
                    <a:ln>
                      <a:noFill/>
                    </a:ln>
                  </pic:spPr>
                </pic:pic>
              </a:graphicData>
            </a:graphic>
          </wp:inline>
        </w:drawing>
      </w:r>
    </w:p>
    <w:p w:rsidR="00274BA1" w:rsidRPr="00A24F39" w:rsidRDefault="00EC1FA8" w:rsidP="00A24F39">
      <w:pPr>
        <w:tabs>
          <w:tab w:val="left" w:pos="0"/>
          <w:tab w:val="left" w:pos="709"/>
        </w:tabs>
        <w:spacing w:line="100" w:lineRule="atLeast"/>
        <w:jc w:val="center"/>
        <w:rPr>
          <w:rFonts w:ascii="Times New Roman" w:hAnsi="Times New Roman" w:cs="Times New Roman"/>
          <w:b/>
          <w:bCs/>
          <w:sz w:val="25"/>
          <w:szCs w:val="25"/>
        </w:rPr>
      </w:pPr>
      <w:r w:rsidRPr="00A24F39">
        <w:rPr>
          <w:rFonts w:ascii="Times New Roman" w:hAnsi="Times New Roman" w:cs="Times New Roman"/>
          <w:b/>
          <w:bCs/>
          <w:sz w:val="25"/>
          <w:szCs w:val="25"/>
        </w:rPr>
        <w:t>Рис.</w:t>
      </w:r>
      <w:r w:rsidR="004F1F35" w:rsidRPr="00A24F39">
        <w:rPr>
          <w:rFonts w:ascii="Times New Roman" w:hAnsi="Times New Roman" w:cs="Times New Roman"/>
          <w:b/>
          <w:bCs/>
          <w:sz w:val="25"/>
          <w:szCs w:val="25"/>
        </w:rPr>
        <w:t>2.2.</w:t>
      </w:r>
      <w:r w:rsidRPr="00A24F39">
        <w:rPr>
          <w:rFonts w:ascii="Times New Roman" w:hAnsi="Times New Roman" w:cs="Times New Roman"/>
          <w:b/>
          <w:bCs/>
          <w:sz w:val="25"/>
          <w:szCs w:val="25"/>
        </w:rPr>
        <w:t xml:space="preserve"> Основные принципы формирования моделей на основе перемещения профиля</w:t>
      </w:r>
    </w:p>
    <w:p w:rsidR="002445B0" w:rsidRDefault="002445B0" w:rsidP="003533AE">
      <w:pPr>
        <w:tabs>
          <w:tab w:val="left" w:pos="0"/>
          <w:tab w:val="left" w:pos="709"/>
        </w:tabs>
        <w:spacing w:after="0" w:line="100" w:lineRule="atLeast"/>
        <w:jc w:val="center"/>
        <w:outlineLvl w:val="8"/>
        <w:rPr>
          <w:rFonts w:ascii="Times New Roman" w:hAnsi="Times New Roman" w:cs="Times New Roman"/>
          <w:b/>
          <w:sz w:val="26"/>
          <w:szCs w:val="26"/>
        </w:rPr>
      </w:pPr>
    </w:p>
    <w:p w:rsidR="00274BA1" w:rsidRPr="00A24F39" w:rsidRDefault="00431D5F" w:rsidP="003533AE">
      <w:pPr>
        <w:tabs>
          <w:tab w:val="left" w:pos="0"/>
          <w:tab w:val="left" w:pos="709"/>
        </w:tabs>
        <w:spacing w:after="0" w:line="100" w:lineRule="atLeast"/>
        <w:jc w:val="center"/>
        <w:outlineLvl w:val="8"/>
        <w:rPr>
          <w:rFonts w:ascii="Times New Roman" w:hAnsi="Times New Roman" w:cs="Times New Roman"/>
          <w:b/>
          <w:sz w:val="32"/>
          <w:szCs w:val="32"/>
        </w:rPr>
      </w:pPr>
      <w:r w:rsidRPr="00A24F39">
        <w:rPr>
          <w:rFonts w:ascii="Times New Roman" w:hAnsi="Times New Roman" w:cs="Times New Roman"/>
          <w:b/>
          <w:sz w:val="32"/>
          <w:szCs w:val="32"/>
        </w:rPr>
        <w:t>3. ВОЗМОЖНОСТИ    PRO/ENGI</w:t>
      </w:r>
      <w:r w:rsidR="003533AE" w:rsidRPr="00A24F39">
        <w:rPr>
          <w:rFonts w:ascii="Times New Roman" w:hAnsi="Times New Roman" w:cs="Times New Roman"/>
          <w:b/>
          <w:sz w:val="32"/>
          <w:szCs w:val="32"/>
        </w:rPr>
        <w:t>NE</w:t>
      </w:r>
      <w:r w:rsidRPr="00A24F39">
        <w:rPr>
          <w:rFonts w:ascii="Times New Roman" w:hAnsi="Times New Roman" w:cs="Times New Roman"/>
          <w:b/>
          <w:sz w:val="32"/>
          <w:szCs w:val="32"/>
          <w:lang w:val="en-US"/>
        </w:rPr>
        <w:t>E</w:t>
      </w:r>
      <w:r w:rsidR="003533AE" w:rsidRPr="00A24F39">
        <w:rPr>
          <w:rFonts w:ascii="Times New Roman" w:hAnsi="Times New Roman" w:cs="Times New Roman"/>
          <w:b/>
          <w:sz w:val="32"/>
          <w:szCs w:val="32"/>
        </w:rPr>
        <w:t>R (CREO PARAMETRIC) ДЛЯ СОЗДАНИЯ ГЕОМЕТРИЧЕСКИХ МОДЕЛЕЙ ПО КИНЕМАТИЧЕСКОМУ ПРИНЦИПУ</w:t>
      </w:r>
    </w:p>
    <w:p w:rsidR="00274BA1" w:rsidRPr="00A24F39" w:rsidRDefault="00274BA1" w:rsidP="00FD62F5">
      <w:pPr>
        <w:pStyle w:val="1"/>
        <w:spacing w:line="240" w:lineRule="auto"/>
        <w:ind w:left="0" w:firstLine="0"/>
        <w:rPr>
          <w:b/>
          <w:sz w:val="32"/>
          <w:szCs w:val="32"/>
        </w:rPr>
      </w:pPr>
      <w:r w:rsidRPr="00A24F39">
        <w:rPr>
          <w:b/>
          <w:sz w:val="32"/>
          <w:szCs w:val="32"/>
        </w:rPr>
        <w:t xml:space="preserve">3.1. </w:t>
      </w:r>
      <w:r w:rsidR="00C863C1" w:rsidRPr="00A24F39">
        <w:rPr>
          <w:b/>
          <w:sz w:val="32"/>
          <w:szCs w:val="32"/>
          <w:lang w:val="ru-RU"/>
        </w:rPr>
        <w:t>Общие</w:t>
      </w:r>
      <w:r w:rsidRPr="00A24F39">
        <w:rPr>
          <w:b/>
          <w:sz w:val="32"/>
          <w:szCs w:val="32"/>
        </w:rPr>
        <w:t xml:space="preserve"> </w:t>
      </w:r>
      <w:r w:rsidR="00C863C1" w:rsidRPr="00A24F39">
        <w:rPr>
          <w:b/>
          <w:sz w:val="32"/>
          <w:szCs w:val="32"/>
          <w:lang w:val="ru-RU"/>
        </w:rPr>
        <w:t>сведения</w:t>
      </w:r>
      <w:r w:rsidRPr="00A24F39">
        <w:rPr>
          <w:b/>
          <w:sz w:val="32"/>
          <w:szCs w:val="32"/>
        </w:rPr>
        <w:t xml:space="preserve"> </w:t>
      </w:r>
      <w:r w:rsidR="00015A2C" w:rsidRPr="00A24F39">
        <w:rPr>
          <w:b/>
          <w:sz w:val="32"/>
          <w:szCs w:val="32"/>
          <w:lang w:val="ru-RU"/>
        </w:rPr>
        <w:t>о</w:t>
      </w:r>
      <w:r w:rsidRPr="00A24F39">
        <w:rPr>
          <w:b/>
          <w:sz w:val="32"/>
          <w:szCs w:val="32"/>
        </w:rPr>
        <w:t xml:space="preserve"> Pro/E</w:t>
      </w:r>
      <w:r w:rsidR="00431D5F" w:rsidRPr="00A24F39">
        <w:rPr>
          <w:b/>
          <w:sz w:val="32"/>
          <w:szCs w:val="32"/>
        </w:rPr>
        <w:t>NGI</w:t>
      </w:r>
      <w:r w:rsidR="003C23C7" w:rsidRPr="00A24F39">
        <w:rPr>
          <w:b/>
          <w:sz w:val="32"/>
          <w:szCs w:val="32"/>
        </w:rPr>
        <w:t>NE</w:t>
      </w:r>
      <w:r w:rsidR="00431D5F" w:rsidRPr="00A24F39">
        <w:rPr>
          <w:b/>
          <w:sz w:val="32"/>
          <w:szCs w:val="32"/>
        </w:rPr>
        <w:t>E</w:t>
      </w:r>
      <w:r w:rsidR="003C23C7" w:rsidRPr="00A24F39">
        <w:rPr>
          <w:b/>
          <w:sz w:val="32"/>
          <w:szCs w:val="32"/>
        </w:rPr>
        <w:t>R</w:t>
      </w:r>
      <w:r w:rsidRPr="00A24F39">
        <w:rPr>
          <w:b/>
          <w:sz w:val="32"/>
          <w:szCs w:val="32"/>
        </w:rPr>
        <w:t xml:space="preserve"> (Creo Parametric)</w:t>
      </w:r>
    </w:p>
    <w:p w:rsidR="009622FC" w:rsidRPr="00A24F39" w:rsidRDefault="00C863C1" w:rsidP="004F1F35">
      <w:pPr>
        <w:pStyle w:val="a0"/>
        <w:spacing w:after="0" w:line="240" w:lineRule="auto"/>
        <w:ind w:firstLine="709"/>
        <w:jc w:val="both"/>
        <w:rPr>
          <w:rFonts w:ascii="Times New Roman" w:hAnsi="Times New Roman" w:cs="Times New Roman"/>
          <w:sz w:val="28"/>
          <w:szCs w:val="28"/>
        </w:rPr>
      </w:pPr>
      <w:r w:rsidRPr="00A24F39">
        <w:rPr>
          <w:rFonts w:ascii="Times New Roman" w:hAnsi="Times New Roman" w:cs="Times New Roman"/>
          <w:sz w:val="28"/>
          <w:szCs w:val="28"/>
        </w:rPr>
        <w:t>Разработчиком</w:t>
      </w:r>
      <w:r w:rsidRPr="00A24F39">
        <w:rPr>
          <w:rFonts w:ascii="Times New Roman" w:hAnsi="Times New Roman" w:cs="Times New Roman"/>
          <w:sz w:val="28"/>
          <w:szCs w:val="28"/>
          <w:lang w:val="en-US"/>
        </w:rPr>
        <w:t xml:space="preserve"> </w:t>
      </w:r>
      <w:r w:rsidRPr="00A24F39">
        <w:rPr>
          <w:rFonts w:ascii="Times New Roman" w:hAnsi="Times New Roman" w:cs="Times New Roman"/>
          <w:sz w:val="28"/>
          <w:szCs w:val="28"/>
        </w:rPr>
        <w:t>САПР</w:t>
      </w:r>
      <w:r w:rsidRPr="00A24F39">
        <w:rPr>
          <w:rFonts w:ascii="Times New Roman" w:hAnsi="Times New Roman" w:cs="Times New Roman"/>
          <w:sz w:val="28"/>
          <w:szCs w:val="28"/>
          <w:lang w:val="en-US"/>
        </w:rPr>
        <w:t xml:space="preserve"> </w:t>
      </w:r>
      <w:r w:rsidR="000D3221" w:rsidRPr="00A24F39">
        <w:rPr>
          <w:rFonts w:ascii="Times New Roman" w:hAnsi="Times New Roman" w:cs="Times New Roman"/>
          <w:sz w:val="28"/>
          <w:szCs w:val="28"/>
          <w:lang w:val="en-US"/>
        </w:rPr>
        <w:t>Pro/ENGINEER</w:t>
      </w:r>
      <w:r w:rsidR="003C23C7" w:rsidRPr="00A24F39">
        <w:rPr>
          <w:rFonts w:ascii="Times New Roman" w:hAnsi="Times New Roman" w:cs="Times New Roman"/>
          <w:sz w:val="28"/>
          <w:szCs w:val="28"/>
          <w:lang w:val="en-US"/>
        </w:rPr>
        <w:t xml:space="preserve"> </w:t>
      </w:r>
      <w:r w:rsidRPr="00A24F39">
        <w:rPr>
          <w:rFonts w:ascii="Times New Roman" w:hAnsi="Times New Roman" w:cs="Times New Roman"/>
          <w:sz w:val="28"/>
          <w:szCs w:val="28"/>
        </w:rPr>
        <w:t>является</w:t>
      </w:r>
      <w:r w:rsidRPr="00A24F39">
        <w:rPr>
          <w:rFonts w:ascii="Times New Roman" w:hAnsi="Times New Roman" w:cs="Times New Roman"/>
          <w:sz w:val="28"/>
          <w:szCs w:val="28"/>
          <w:lang w:val="en-US"/>
        </w:rPr>
        <w:t xml:space="preserve"> </w:t>
      </w:r>
      <w:r w:rsidRPr="00A24F39">
        <w:rPr>
          <w:rFonts w:ascii="Times New Roman" w:hAnsi="Times New Roman" w:cs="Times New Roman"/>
          <w:sz w:val="28"/>
          <w:szCs w:val="28"/>
        </w:rPr>
        <w:t>корпорация</w:t>
      </w:r>
      <w:r w:rsidRPr="00A24F39">
        <w:rPr>
          <w:rFonts w:ascii="Times New Roman" w:hAnsi="Times New Roman" w:cs="Times New Roman"/>
          <w:sz w:val="28"/>
          <w:szCs w:val="28"/>
          <w:lang w:val="en-US"/>
        </w:rPr>
        <w:t xml:space="preserve"> </w:t>
      </w:r>
      <w:r w:rsidRPr="00A24F39">
        <w:rPr>
          <w:rFonts w:ascii="Times New Roman" w:hAnsi="Times New Roman" w:cs="Times New Roman"/>
          <w:color w:val="000000"/>
          <w:sz w:val="28"/>
          <w:szCs w:val="28"/>
          <w:shd w:val="clear" w:color="auto" w:fill="FFFFFF"/>
          <w:lang w:val="en-US"/>
        </w:rPr>
        <w:t xml:space="preserve">Parametric Technology Corporation (PTC). </w:t>
      </w:r>
      <w:r w:rsidRPr="00A24F39">
        <w:rPr>
          <w:rFonts w:ascii="Times New Roman" w:hAnsi="Times New Roman" w:cs="Times New Roman"/>
          <w:color w:val="000000"/>
          <w:sz w:val="28"/>
          <w:szCs w:val="28"/>
          <w:shd w:val="clear" w:color="auto" w:fill="FFFFFF"/>
        </w:rPr>
        <w:t>Коммерческое использование это</w:t>
      </w:r>
      <w:r w:rsidR="001D3391" w:rsidRPr="00A24F39">
        <w:rPr>
          <w:rFonts w:ascii="Times New Roman" w:hAnsi="Times New Roman" w:cs="Times New Roman"/>
          <w:color w:val="000000"/>
          <w:sz w:val="28"/>
          <w:szCs w:val="28"/>
          <w:shd w:val="clear" w:color="auto" w:fill="FFFFFF"/>
        </w:rPr>
        <w:t xml:space="preserve">й САПР началось в 1988 году. </w:t>
      </w:r>
      <w:r w:rsidR="003C23C7" w:rsidRPr="00A24F39">
        <w:rPr>
          <w:rFonts w:ascii="Times New Roman" w:hAnsi="Times New Roman" w:cs="Times New Roman"/>
          <w:color w:val="000000"/>
          <w:sz w:val="28"/>
          <w:szCs w:val="28"/>
          <w:shd w:val="clear" w:color="auto" w:fill="FFFFFF"/>
        </w:rPr>
        <w:t>В</w:t>
      </w:r>
      <w:r w:rsidRPr="00A24F39">
        <w:rPr>
          <w:rFonts w:ascii="Times New Roman" w:hAnsi="Times New Roman" w:cs="Times New Roman"/>
          <w:color w:val="000000"/>
          <w:sz w:val="28"/>
          <w:szCs w:val="28"/>
          <w:shd w:val="clear" w:color="auto" w:fill="FFFFFF"/>
        </w:rPr>
        <w:t xml:space="preserve"> настоящее время </w:t>
      </w:r>
      <w:r w:rsidR="000D3221" w:rsidRPr="00A24F39">
        <w:rPr>
          <w:rFonts w:ascii="Times New Roman" w:hAnsi="Times New Roman" w:cs="Times New Roman"/>
          <w:sz w:val="28"/>
          <w:szCs w:val="28"/>
          <w:lang w:val="en-US"/>
        </w:rPr>
        <w:t>Pro</w:t>
      </w:r>
      <w:r w:rsidR="000D3221" w:rsidRPr="00A24F39">
        <w:rPr>
          <w:rFonts w:ascii="Times New Roman" w:hAnsi="Times New Roman" w:cs="Times New Roman"/>
          <w:sz w:val="28"/>
          <w:szCs w:val="28"/>
        </w:rPr>
        <w:t>/</w:t>
      </w:r>
      <w:r w:rsidR="000D3221" w:rsidRPr="00A24F39">
        <w:rPr>
          <w:rFonts w:ascii="Times New Roman" w:hAnsi="Times New Roman" w:cs="Times New Roman"/>
          <w:sz w:val="28"/>
          <w:szCs w:val="28"/>
          <w:lang w:val="en-US"/>
        </w:rPr>
        <w:t>ENGINEER</w:t>
      </w:r>
      <w:r w:rsidRPr="00A24F39">
        <w:rPr>
          <w:rFonts w:ascii="Times New Roman" w:hAnsi="Times New Roman" w:cs="Times New Roman"/>
          <w:sz w:val="28"/>
          <w:szCs w:val="28"/>
        </w:rPr>
        <w:t xml:space="preserve"> является </w:t>
      </w:r>
      <w:r w:rsidR="003C23C7" w:rsidRPr="00A24F39">
        <w:rPr>
          <w:rFonts w:ascii="Times New Roman" w:hAnsi="Times New Roman" w:cs="Times New Roman"/>
          <w:sz w:val="28"/>
          <w:szCs w:val="28"/>
        </w:rPr>
        <w:t xml:space="preserve">одной из самых распространенных в мире интегрированных систем автоматизации проектирования </w:t>
      </w:r>
      <w:r w:rsidRPr="00A24F39">
        <w:rPr>
          <w:rFonts w:ascii="Times New Roman" w:hAnsi="Times New Roman" w:cs="Times New Roman"/>
          <w:sz w:val="28"/>
          <w:szCs w:val="28"/>
        </w:rPr>
        <w:t>на предприятиях, разрабатывающих сложные изделия в различных отраслях промышленности</w:t>
      </w:r>
      <w:r w:rsidR="00725494" w:rsidRPr="00A24F39">
        <w:rPr>
          <w:rFonts w:ascii="Times New Roman" w:hAnsi="Times New Roman" w:cs="Times New Roman"/>
          <w:sz w:val="28"/>
          <w:szCs w:val="28"/>
        </w:rPr>
        <w:t xml:space="preserve"> [1]</w:t>
      </w:r>
      <w:r w:rsidRPr="00A24F39">
        <w:rPr>
          <w:rFonts w:ascii="Times New Roman" w:hAnsi="Times New Roman" w:cs="Times New Roman"/>
          <w:sz w:val="28"/>
          <w:szCs w:val="28"/>
        </w:rPr>
        <w:t>.</w:t>
      </w:r>
    </w:p>
    <w:p w:rsidR="001F3CE9" w:rsidRPr="00A24F39" w:rsidRDefault="001F3CE9" w:rsidP="00A24F39">
      <w:pPr>
        <w:pStyle w:val="a0"/>
        <w:spacing w:after="0" w:line="240" w:lineRule="auto"/>
        <w:ind w:firstLine="709"/>
        <w:rPr>
          <w:rFonts w:ascii="Times New Roman" w:hAnsi="Times New Roman" w:cs="Times New Roman"/>
          <w:sz w:val="28"/>
          <w:szCs w:val="28"/>
        </w:rPr>
      </w:pPr>
      <w:r w:rsidRPr="00A24F39">
        <w:rPr>
          <w:rFonts w:ascii="Times New Roman" w:hAnsi="Times New Roman" w:cs="Times New Roman"/>
          <w:sz w:val="28"/>
          <w:szCs w:val="28"/>
        </w:rPr>
        <w:t xml:space="preserve">Функциональность </w:t>
      </w:r>
      <w:r w:rsidR="000D3221" w:rsidRPr="00A24F39">
        <w:rPr>
          <w:rFonts w:ascii="Times New Roman" w:hAnsi="Times New Roman" w:cs="Times New Roman"/>
          <w:sz w:val="28"/>
          <w:szCs w:val="28"/>
          <w:lang w:val="en-US"/>
        </w:rPr>
        <w:t>Pro</w:t>
      </w:r>
      <w:r w:rsidR="000D3221" w:rsidRPr="00A24F39">
        <w:rPr>
          <w:rFonts w:ascii="Times New Roman" w:hAnsi="Times New Roman" w:cs="Times New Roman"/>
          <w:sz w:val="28"/>
          <w:szCs w:val="28"/>
        </w:rPr>
        <w:t>/</w:t>
      </w:r>
      <w:r w:rsidR="000D3221" w:rsidRPr="00A24F39">
        <w:rPr>
          <w:rFonts w:ascii="Times New Roman" w:hAnsi="Times New Roman" w:cs="Times New Roman"/>
          <w:sz w:val="28"/>
          <w:szCs w:val="28"/>
          <w:lang w:val="en-US"/>
        </w:rPr>
        <w:t>ENGINEER</w:t>
      </w:r>
      <w:r w:rsidRPr="00A24F39">
        <w:rPr>
          <w:rFonts w:ascii="Times New Roman" w:hAnsi="Times New Roman" w:cs="Times New Roman"/>
          <w:sz w:val="28"/>
          <w:szCs w:val="28"/>
        </w:rPr>
        <w:t xml:space="preserve"> базируется на ядре </w:t>
      </w:r>
      <w:r w:rsidRPr="00A24F39">
        <w:rPr>
          <w:rFonts w:ascii="Times New Roman" w:hAnsi="Times New Roman" w:cs="Times New Roman"/>
          <w:sz w:val="28"/>
          <w:szCs w:val="28"/>
          <w:lang w:val="en-US"/>
        </w:rPr>
        <w:t>GRANITE</w:t>
      </w:r>
      <w:r w:rsidR="003C67C8" w:rsidRPr="00A24F39">
        <w:rPr>
          <w:rFonts w:ascii="Times New Roman" w:hAnsi="Times New Roman" w:cs="Times New Roman"/>
          <w:sz w:val="28"/>
          <w:szCs w:val="28"/>
        </w:rPr>
        <w:t xml:space="preserve">, которое разработано в компании </w:t>
      </w:r>
      <w:r w:rsidR="003C67C8" w:rsidRPr="00A24F39">
        <w:rPr>
          <w:rFonts w:ascii="Times New Roman" w:hAnsi="Times New Roman" w:cs="Times New Roman"/>
          <w:sz w:val="28"/>
          <w:szCs w:val="28"/>
          <w:lang w:val="en-US"/>
        </w:rPr>
        <w:t>PTC</w:t>
      </w:r>
      <w:r w:rsidR="00153EB3" w:rsidRPr="00A24F39">
        <w:rPr>
          <w:rFonts w:ascii="Times New Roman" w:hAnsi="Times New Roman" w:cs="Times New Roman"/>
          <w:sz w:val="28"/>
          <w:szCs w:val="28"/>
        </w:rPr>
        <w:t>,</w:t>
      </w:r>
      <w:r w:rsidR="003C67C8" w:rsidRPr="00A24F39">
        <w:rPr>
          <w:rFonts w:ascii="Times New Roman" w:hAnsi="Times New Roman" w:cs="Times New Roman"/>
          <w:sz w:val="28"/>
          <w:szCs w:val="28"/>
        </w:rPr>
        <w:t xml:space="preserve">  и ориентировано на </w:t>
      </w:r>
      <w:r w:rsidR="003C67C8" w:rsidRPr="00A24F39">
        <w:rPr>
          <w:rFonts w:ascii="Times New Roman" w:hAnsi="Times New Roman" w:cs="Times New Roman"/>
          <w:color w:val="000000"/>
          <w:sz w:val="28"/>
          <w:szCs w:val="28"/>
          <w:shd w:val="clear" w:color="auto" w:fill="FFFFFF"/>
        </w:rPr>
        <w:t>твердотельное параметрическое моделирование.</w:t>
      </w:r>
      <w:r w:rsidR="003C67C8" w:rsidRPr="00A24F39">
        <w:rPr>
          <w:rStyle w:val="apple-converted-space"/>
          <w:rFonts w:ascii="Times New Roman" w:hAnsi="Times New Roman" w:cs="Times New Roman"/>
          <w:color w:val="000000"/>
          <w:sz w:val="28"/>
          <w:szCs w:val="28"/>
          <w:shd w:val="clear" w:color="auto" w:fill="FFFFFF"/>
        </w:rPr>
        <w:t> </w:t>
      </w:r>
    </w:p>
    <w:p w:rsidR="009622FC" w:rsidRDefault="004F1F35" w:rsidP="0099191A">
      <w:pPr>
        <w:pStyle w:val="a0"/>
        <w:spacing w:after="0" w:line="240" w:lineRule="auto"/>
        <w:ind w:firstLine="709"/>
        <w:rPr>
          <w:rFonts w:ascii="Times New Roman" w:hAnsi="Times New Roman" w:cs="Times New Roman"/>
          <w:sz w:val="21"/>
          <w:szCs w:val="21"/>
        </w:rPr>
      </w:pPr>
      <w:r w:rsidRPr="00A24F39">
        <w:rPr>
          <w:rFonts w:ascii="Times New Roman" w:hAnsi="Times New Roman" w:cs="Times New Roman"/>
          <w:sz w:val="28"/>
          <w:szCs w:val="28"/>
        </w:rPr>
        <w:lastRenderedPageBreak/>
        <w:t>На рис.</w:t>
      </w:r>
      <w:r w:rsidR="00F37546" w:rsidRPr="00A24F39">
        <w:rPr>
          <w:rFonts w:ascii="Times New Roman" w:hAnsi="Times New Roman" w:cs="Times New Roman"/>
          <w:sz w:val="28"/>
          <w:szCs w:val="28"/>
        </w:rPr>
        <w:t xml:space="preserve"> </w:t>
      </w:r>
      <w:r w:rsidR="00F6780F" w:rsidRPr="00A24F39">
        <w:rPr>
          <w:rFonts w:ascii="Times New Roman" w:hAnsi="Times New Roman" w:cs="Times New Roman"/>
          <w:sz w:val="28"/>
          <w:szCs w:val="28"/>
        </w:rPr>
        <w:t>3.1</w:t>
      </w:r>
      <w:r w:rsidRPr="00A24F39">
        <w:rPr>
          <w:rFonts w:ascii="Times New Roman" w:hAnsi="Times New Roman" w:cs="Times New Roman"/>
          <w:sz w:val="28"/>
          <w:szCs w:val="28"/>
        </w:rPr>
        <w:t xml:space="preserve"> </w:t>
      </w:r>
      <w:r w:rsidR="009622FC" w:rsidRPr="00A24F39">
        <w:rPr>
          <w:rFonts w:ascii="Times New Roman" w:hAnsi="Times New Roman" w:cs="Times New Roman"/>
          <w:sz w:val="28"/>
          <w:szCs w:val="28"/>
        </w:rPr>
        <w:t xml:space="preserve">показаны основные фундаментальные принципы, заложенные в САПР </w:t>
      </w:r>
      <w:r w:rsidR="000D3221" w:rsidRPr="00A24F39">
        <w:rPr>
          <w:rFonts w:ascii="Times New Roman" w:hAnsi="Times New Roman" w:cs="Times New Roman"/>
          <w:sz w:val="28"/>
          <w:szCs w:val="28"/>
          <w:lang w:val="en-US"/>
        </w:rPr>
        <w:t>Pro</w:t>
      </w:r>
      <w:r w:rsidR="000D3221" w:rsidRPr="00A24F39">
        <w:rPr>
          <w:rFonts w:ascii="Times New Roman" w:hAnsi="Times New Roman" w:cs="Times New Roman"/>
          <w:sz w:val="28"/>
          <w:szCs w:val="28"/>
        </w:rPr>
        <w:t>/</w:t>
      </w:r>
      <w:r w:rsidR="000D3221" w:rsidRPr="00A24F39">
        <w:rPr>
          <w:rFonts w:ascii="Times New Roman" w:hAnsi="Times New Roman" w:cs="Times New Roman"/>
          <w:sz w:val="28"/>
          <w:szCs w:val="28"/>
          <w:lang w:val="en-US"/>
        </w:rPr>
        <w:t>ENGINEER</w:t>
      </w:r>
      <w:r w:rsidR="001B119B" w:rsidRPr="00971DB9">
        <w:rPr>
          <w:rFonts w:ascii="Times New Roman" w:hAnsi="Times New Roman" w:cs="Times New Roman"/>
          <w:noProof/>
          <w:sz w:val="21"/>
          <w:szCs w:val="21"/>
          <w:lang w:eastAsia="ru-RU"/>
        </w:rPr>
        <w:drawing>
          <wp:inline distT="0" distB="0" distL="0" distR="0">
            <wp:extent cx="6163200" cy="2880000"/>
            <wp:effectExtent l="0" t="0" r="0" b="0"/>
            <wp:docPr id="10" name="Рисунок 103" descr="F:\рабочие\методички новые\общие\pro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F:\рабочие\методички новые\общие\proe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3200" cy="2880000"/>
                    </a:xfrm>
                    <a:prstGeom prst="rect">
                      <a:avLst/>
                    </a:prstGeom>
                    <a:noFill/>
                    <a:ln>
                      <a:noFill/>
                    </a:ln>
                  </pic:spPr>
                </pic:pic>
              </a:graphicData>
            </a:graphic>
          </wp:inline>
        </w:drawing>
      </w:r>
    </w:p>
    <w:p w:rsidR="008012A6" w:rsidRDefault="008012A6" w:rsidP="009622FC">
      <w:pPr>
        <w:pStyle w:val="a0"/>
        <w:spacing w:after="0" w:line="100" w:lineRule="atLeast"/>
        <w:ind w:firstLine="567"/>
        <w:rPr>
          <w:rFonts w:ascii="Times New Roman" w:hAnsi="Times New Roman" w:cs="Times New Roman"/>
          <w:b/>
          <w:sz w:val="19"/>
          <w:szCs w:val="19"/>
        </w:rPr>
      </w:pPr>
    </w:p>
    <w:p w:rsidR="009622FC" w:rsidRPr="00A24F39" w:rsidRDefault="009622FC" w:rsidP="00C127F4">
      <w:pPr>
        <w:pStyle w:val="a0"/>
        <w:spacing w:after="0" w:line="100" w:lineRule="atLeast"/>
        <w:ind w:firstLine="567"/>
        <w:jc w:val="center"/>
        <w:rPr>
          <w:rFonts w:ascii="Times New Roman" w:hAnsi="Times New Roman" w:cs="Times New Roman"/>
          <w:b/>
          <w:sz w:val="25"/>
          <w:szCs w:val="25"/>
        </w:rPr>
      </w:pPr>
      <w:r w:rsidRPr="00A24F39">
        <w:rPr>
          <w:rFonts w:ascii="Times New Roman" w:hAnsi="Times New Roman" w:cs="Times New Roman"/>
          <w:b/>
          <w:sz w:val="25"/>
          <w:szCs w:val="25"/>
        </w:rPr>
        <w:t>Рис.</w:t>
      </w:r>
      <w:r w:rsidR="00F37546" w:rsidRPr="00A24F39">
        <w:rPr>
          <w:rFonts w:ascii="Times New Roman" w:hAnsi="Times New Roman" w:cs="Times New Roman"/>
          <w:b/>
          <w:sz w:val="25"/>
          <w:szCs w:val="25"/>
        </w:rPr>
        <w:t xml:space="preserve"> </w:t>
      </w:r>
      <w:r w:rsidR="004F1F35" w:rsidRPr="00A24F39">
        <w:rPr>
          <w:rFonts w:ascii="Times New Roman" w:hAnsi="Times New Roman" w:cs="Times New Roman"/>
          <w:b/>
          <w:sz w:val="25"/>
          <w:szCs w:val="25"/>
        </w:rPr>
        <w:t xml:space="preserve">3.1. </w:t>
      </w:r>
      <w:r w:rsidRPr="00A24F39">
        <w:rPr>
          <w:rFonts w:ascii="Times New Roman" w:hAnsi="Times New Roman" w:cs="Times New Roman"/>
          <w:b/>
          <w:sz w:val="25"/>
          <w:szCs w:val="25"/>
        </w:rPr>
        <w:t xml:space="preserve"> </w:t>
      </w:r>
      <w:r w:rsidR="00266D7E" w:rsidRPr="00A24F39">
        <w:rPr>
          <w:rFonts w:ascii="Times New Roman" w:hAnsi="Times New Roman" w:cs="Times New Roman"/>
          <w:b/>
          <w:sz w:val="25"/>
          <w:szCs w:val="25"/>
        </w:rPr>
        <w:t xml:space="preserve">Фундаментальные принципы САПР </w:t>
      </w:r>
      <w:r w:rsidR="000D3221" w:rsidRPr="00A24F39">
        <w:rPr>
          <w:rFonts w:ascii="Times New Roman" w:hAnsi="Times New Roman" w:cs="Times New Roman"/>
          <w:b/>
          <w:sz w:val="25"/>
          <w:szCs w:val="25"/>
          <w:lang w:val="en-US"/>
        </w:rPr>
        <w:t>Pro</w:t>
      </w:r>
      <w:r w:rsidR="000D3221" w:rsidRPr="00A24F39">
        <w:rPr>
          <w:rFonts w:ascii="Times New Roman" w:hAnsi="Times New Roman" w:cs="Times New Roman"/>
          <w:b/>
          <w:sz w:val="25"/>
          <w:szCs w:val="25"/>
        </w:rPr>
        <w:t>/</w:t>
      </w:r>
      <w:r w:rsidR="000D3221" w:rsidRPr="00A24F39">
        <w:rPr>
          <w:rFonts w:ascii="Times New Roman" w:hAnsi="Times New Roman" w:cs="Times New Roman"/>
          <w:b/>
          <w:sz w:val="25"/>
          <w:szCs w:val="25"/>
          <w:lang w:val="en-US"/>
        </w:rPr>
        <w:t>ENGINEER</w:t>
      </w:r>
      <w:r w:rsidR="000D3221" w:rsidRPr="00A24F39">
        <w:rPr>
          <w:rFonts w:ascii="Times New Roman" w:hAnsi="Times New Roman" w:cs="Times New Roman"/>
          <w:b/>
          <w:sz w:val="25"/>
          <w:szCs w:val="25"/>
        </w:rPr>
        <w:t xml:space="preserve"> </w:t>
      </w:r>
      <w:r w:rsidR="00023EE1" w:rsidRPr="00A24F39">
        <w:rPr>
          <w:rFonts w:ascii="Times New Roman" w:hAnsi="Times New Roman" w:cs="Times New Roman"/>
          <w:b/>
          <w:sz w:val="25"/>
          <w:szCs w:val="25"/>
        </w:rPr>
        <w:t>(</w:t>
      </w:r>
      <w:r w:rsidR="00023EE1" w:rsidRPr="00A24F39">
        <w:rPr>
          <w:rFonts w:ascii="Times New Roman" w:hAnsi="Times New Roman" w:cs="Times New Roman"/>
          <w:b/>
          <w:sz w:val="25"/>
          <w:szCs w:val="25"/>
          <w:lang w:val="en-US"/>
        </w:rPr>
        <w:t>Creo</w:t>
      </w:r>
      <w:r w:rsidR="00023EE1" w:rsidRPr="00A24F39">
        <w:rPr>
          <w:rFonts w:ascii="Times New Roman" w:hAnsi="Times New Roman" w:cs="Times New Roman"/>
          <w:b/>
          <w:sz w:val="25"/>
          <w:szCs w:val="25"/>
        </w:rPr>
        <w:t xml:space="preserve"> </w:t>
      </w:r>
      <w:r w:rsidR="00023EE1" w:rsidRPr="00A24F39">
        <w:rPr>
          <w:rFonts w:ascii="Times New Roman" w:hAnsi="Times New Roman" w:cs="Times New Roman"/>
          <w:b/>
          <w:sz w:val="25"/>
          <w:szCs w:val="25"/>
          <w:lang w:val="en-US"/>
        </w:rPr>
        <w:t>Parametric</w:t>
      </w:r>
      <w:r w:rsidR="00023EE1" w:rsidRPr="00A24F39">
        <w:rPr>
          <w:rFonts w:ascii="Times New Roman" w:hAnsi="Times New Roman" w:cs="Times New Roman"/>
          <w:b/>
          <w:sz w:val="25"/>
          <w:szCs w:val="25"/>
        </w:rPr>
        <w:t>)</w:t>
      </w:r>
    </w:p>
    <w:p w:rsidR="00B42CA0" w:rsidRPr="00A24F39" w:rsidRDefault="00B42CA0" w:rsidP="009622FC">
      <w:pPr>
        <w:pStyle w:val="a0"/>
        <w:spacing w:after="0" w:line="100" w:lineRule="atLeast"/>
        <w:ind w:firstLine="567"/>
        <w:rPr>
          <w:rFonts w:ascii="Times New Roman" w:hAnsi="Times New Roman" w:cs="Times New Roman"/>
          <w:b/>
          <w:sz w:val="25"/>
          <w:szCs w:val="25"/>
        </w:rPr>
      </w:pPr>
    </w:p>
    <w:p w:rsidR="00B42CA0" w:rsidRPr="00A24F39" w:rsidRDefault="00B42CA0" w:rsidP="00C767A6">
      <w:pPr>
        <w:pStyle w:val="a0"/>
        <w:spacing w:after="0" w:line="100" w:lineRule="atLeast"/>
        <w:ind w:firstLine="709"/>
        <w:jc w:val="both"/>
        <w:rPr>
          <w:rFonts w:ascii="Times New Roman" w:hAnsi="Times New Roman" w:cs="Times New Roman"/>
          <w:sz w:val="28"/>
          <w:szCs w:val="28"/>
        </w:rPr>
      </w:pPr>
      <w:r w:rsidRPr="00A24F39">
        <w:rPr>
          <w:rFonts w:ascii="Times New Roman" w:hAnsi="Times New Roman" w:cs="Times New Roman"/>
          <w:sz w:val="28"/>
          <w:szCs w:val="28"/>
        </w:rPr>
        <w:t xml:space="preserve">В </w:t>
      </w:r>
      <w:r w:rsidR="000D3221" w:rsidRPr="00A24F39">
        <w:rPr>
          <w:rFonts w:ascii="Times New Roman" w:hAnsi="Times New Roman" w:cs="Times New Roman"/>
          <w:sz w:val="28"/>
          <w:szCs w:val="28"/>
          <w:lang w:val="en-US"/>
        </w:rPr>
        <w:t>Pro</w:t>
      </w:r>
      <w:r w:rsidR="000D3221" w:rsidRPr="00A24F39">
        <w:rPr>
          <w:rFonts w:ascii="Times New Roman" w:hAnsi="Times New Roman" w:cs="Times New Roman"/>
          <w:sz w:val="28"/>
          <w:szCs w:val="28"/>
        </w:rPr>
        <w:t>/</w:t>
      </w:r>
      <w:r w:rsidR="000D3221" w:rsidRPr="00A24F39">
        <w:rPr>
          <w:rFonts w:ascii="Times New Roman" w:hAnsi="Times New Roman" w:cs="Times New Roman"/>
          <w:sz w:val="28"/>
          <w:szCs w:val="28"/>
          <w:lang w:val="en-US"/>
        </w:rPr>
        <w:t>ENGINEER</w:t>
      </w:r>
      <w:r w:rsidRPr="00A24F39">
        <w:rPr>
          <w:rFonts w:ascii="Times New Roman" w:hAnsi="Times New Roman" w:cs="Times New Roman"/>
          <w:sz w:val="28"/>
          <w:szCs w:val="28"/>
        </w:rPr>
        <w:t xml:space="preserve"> геометрия модели управляется размерами и параметрами. Поэтому любые изменения размера или параметра приводят к пересчету геометрии.</w:t>
      </w:r>
    </w:p>
    <w:p w:rsidR="003C67C8" w:rsidRPr="00A24F39" w:rsidRDefault="004961D2" w:rsidP="00C767A6">
      <w:pPr>
        <w:pStyle w:val="a0"/>
        <w:spacing w:after="0" w:line="100" w:lineRule="atLeast"/>
        <w:ind w:firstLine="709"/>
        <w:jc w:val="both"/>
        <w:rPr>
          <w:rFonts w:ascii="Times New Roman" w:hAnsi="Times New Roman" w:cs="Times New Roman"/>
          <w:sz w:val="28"/>
          <w:szCs w:val="28"/>
        </w:rPr>
      </w:pPr>
      <w:r w:rsidRPr="00A24F39">
        <w:rPr>
          <w:rFonts w:ascii="Times New Roman" w:hAnsi="Times New Roman" w:cs="Times New Roman"/>
          <w:sz w:val="28"/>
          <w:szCs w:val="28"/>
        </w:rPr>
        <w:t>При создании геометрических моделей в</w:t>
      </w:r>
      <w:r w:rsidR="009C1E0E" w:rsidRPr="00A24F39">
        <w:rPr>
          <w:rFonts w:ascii="Times New Roman" w:hAnsi="Times New Roman" w:cs="Times New Roman"/>
          <w:sz w:val="28"/>
          <w:szCs w:val="28"/>
        </w:rPr>
        <w:t xml:space="preserve"> </w:t>
      </w:r>
      <w:r w:rsidR="000D3221" w:rsidRPr="00A24F39">
        <w:rPr>
          <w:rFonts w:ascii="Times New Roman" w:hAnsi="Times New Roman" w:cs="Times New Roman"/>
          <w:sz w:val="28"/>
          <w:szCs w:val="28"/>
          <w:lang w:val="en-US"/>
        </w:rPr>
        <w:t>Pro</w:t>
      </w:r>
      <w:r w:rsidR="000D3221" w:rsidRPr="00A24F39">
        <w:rPr>
          <w:rFonts w:ascii="Times New Roman" w:hAnsi="Times New Roman" w:cs="Times New Roman"/>
          <w:sz w:val="28"/>
          <w:szCs w:val="28"/>
        </w:rPr>
        <w:t>/</w:t>
      </w:r>
      <w:r w:rsidR="000D3221" w:rsidRPr="00A24F39">
        <w:rPr>
          <w:rFonts w:ascii="Times New Roman" w:hAnsi="Times New Roman" w:cs="Times New Roman"/>
          <w:sz w:val="28"/>
          <w:szCs w:val="28"/>
          <w:lang w:val="en-US"/>
        </w:rPr>
        <w:t>ENGINEER</w:t>
      </w:r>
      <w:r w:rsidR="009C1E0E" w:rsidRPr="00A24F39">
        <w:rPr>
          <w:rFonts w:ascii="Times New Roman" w:hAnsi="Times New Roman" w:cs="Times New Roman"/>
          <w:sz w:val="28"/>
          <w:szCs w:val="28"/>
        </w:rPr>
        <w:t xml:space="preserve"> </w:t>
      </w:r>
      <w:r w:rsidR="00B42CA0" w:rsidRPr="00A24F39">
        <w:rPr>
          <w:rFonts w:ascii="Times New Roman" w:hAnsi="Times New Roman" w:cs="Times New Roman"/>
          <w:sz w:val="28"/>
          <w:szCs w:val="28"/>
        </w:rPr>
        <w:t xml:space="preserve">используется иерархическая параметризация, что отражено </w:t>
      </w:r>
      <w:r w:rsidR="009C1E0E" w:rsidRPr="00A24F39">
        <w:rPr>
          <w:rFonts w:ascii="Times New Roman" w:hAnsi="Times New Roman" w:cs="Times New Roman"/>
          <w:sz w:val="28"/>
          <w:szCs w:val="28"/>
        </w:rPr>
        <w:t>в дереве построения модели, котор</w:t>
      </w:r>
      <w:r w:rsidR="00843BE0" w:rsidRPr="00A24F39">
        <w:rPr>
          <w:rFonts w:ascii="Times New Roman" w:hAnsi="Times New Roman" w:cs="Times New Roman"/>
          <w:sz w:val="28"/>
          <w:szCs w:val="28"/>
        </w:rPr>
        <w:t>ое</w:t>
      </w:r>
      <w:r w:rsidR="009C1E0E" w:rsidRPr="00A24F39">
        <w:rPr>
          <w:rFonts w:ascii="Times New Roman" w:hAnsi="Times New Roman" w:cs="Times New Roman"/>
          <w:sz w:val="28"/>
          <w:szCs w:val="28"/>
        </w:rPr>
        <w:t xml:space="preserve"> </w:t>
      </w:r>
      <w:r w:rsidR="000D3221" w:rsidRPr="00A24F39">
        <w:rPr>
          <w:rFonts w:ascii="Times New Roman" w:hAnsi="Times New Roman" w:cs="Times New Roman"/>
          <w:sz w:val="28"/>
          <w:szCs w:val="28"/>
        </w:rPr>
        <w:t xml:space="preserve">постоянно </w:t>
      </w:r>
      <w:r w:rsidR="009C1E0E" w:rsidRPr="00A24F39">
        <w:rPr>
          <w:rFonts w:ascii="Times New Roman" w:hAnsi="Times New Roman" w:cs="Times New Roman"/>
          <w:sz w:val="28"/>
          <w:szCs w:val="28"/>
        </w:rPr>
        <w:t xml:space="preserve">присутствует </w:t>
      </w:r>
      <w:r w:rsidR="000D3221" w:rsidRPr="00A24F39">
        <w:rPr>
          <w:rFonts w:ascii="Times New Roman" w:hAnsi="Times New Roman" w:cs="Times New Roman"/>
          <w:sz w:val="28"/>
          <w:szCs w:val="28"/>
        </w:rPr>
        <w:t xml:space="preserve">в процессе ее создания </w:t>
      </w:r>
      <w:r w:rsidR="009C1E0E" w:rsidRPr="00A24F39">
        <w:rPr>
          <w:rFonts w:ascii="Times New Roman" w:hAnsi="Times New Roman" w:cs="Times New Roman"/>
          <w:sz w:val="28"/>
          <w:szCs w:val="28"/>
        </w:rPr>
        <w:t xml:space="preserve">на рабочем поле </w:t>
      </w:r>
      <w:r w:rsidR="000D3221" w:rsidRPr="00A24F39">
        <w:rPr>
          <w:rFonts w:ascii="Times New Roman" w:hAnsi="Times New Roman" w:cs="Times New Roman"/>
          <w:sz w:val="28"/>
          <w:szCs w:val="28"/>
        </w:rPr>
        <w:t>интерфейса</w:t>
      </w:r>
      <w:r w:rsidR="009C1E0E" w:rsidRPr="00A24F39">
        <w:rPr>
          <w:rFonts w:ascii="Times New Roman" w:hAnsi="Times New Roman" w:cs="Times New Roman"/>
          <w:sz w:val="28"/>
          <w:szCs w:val="28"/>
        </w:rPr>
        <w:t>. Дерево построения позволяет реализовывать идею косвенного редактирования моделей.</w:t>
      </w:r>
      <w:r w:rsidR="00B42CA0" w:rsidRPr="00A24F39">
        <w:rPr>
          <w:rFonts w:ascii="Times New Roman" w:hAnsi="Times New Roman" w:cs="Times New Roman"/>
          <w:b/>
          <w:bCs/>
          <w:i/>
          <w:iCs/>
          <w:sz w:val="28"/>
          <w:szCs w:val="28"/>
        </w:rPr>
        <w:t xml:space="preserve"> </w:t>
      </w:r>
      <w:r w:rsidR="00B42CA0" w:rsidRPr="00A24F39">
        <w:rPr>
          <w:rFonts w:ascii="Times New Roman" w:hAnsi="Times New Roman" w:cs="Times New Roman"/>
          <w:sz w:val="28"/>
          <w:szCs w:val="28"/>
        </w:rPr>
        <w:t xml:space="preserve">Основным принципом иерархической параметризации является </w:t>
      </w:r>
      <w:r w:rsidR="001D3391" w:rsidRPr="00A24F39">
        <w:rPr>
          <w:rFonts w:ascii="Times New Roman" w:hAnsi="Times New Roman" w:cs="Times New Roman"/>
          <w:bCs/>
          <w:iCs/>
          <w:sz w:val="28"/>
          <w:szCs w:val="28"/>
        </w:rPr>
        <w:t>о</w:t>
      </w:r>
      <w:r w:rsidR="00B42CA0" w:rsidRPr="00A24F39">
        <w:rPr>
          <w:rFonts w:ascii="Times New Roman" w:hAnsi="Times New Roman" w:cs="Times New Roman"/>
          <w:bCs/>
          <w:iCs/>
          <w:sz w:val="28"/>
          <w:szCs w:val="28"/>
        </w:rPr>
        <w:t>тношение Родитель/Потомок. Ф</w:t>
      </w:r>
      <w:r w:rsidR="00B42CA0" w:rsidRPr="00A24F39">
        <w:rPr>
          <w:rFonts w:ascii="Times New Roman" w:hAnsi="Times New Roman" w:cs="Times New Roman"/>
          <w:sz w:val="28"/>
          <w:szCs w:val="28"/>
        </w:rPr>
        <w:t xml:space="preserve">иксация всех этапов построения модели в дереве построения и есть определение отношений </w:t>
      </w:r>
      <w:r w:rsidR="00B42CA0" w:rsidRPr="00A24F39">
        <w:rPr>
          <w:rFonts w:ascii="Times New Roman" w:hAnsi="Times New Roman" w:cs="Times New Roman"/>
          <w:bCs/>
          <w:iCs/>
          <w:sz w:val="28"/>
          <w:szCs w:val="28"/>
        </w:rPr>
        <w:t>Родитель/Потомок</w:t>
      </w:r>
      <w:r w:rsidR="00B42CA0" w:rsidRPr="00A24F39">
        <w:rPr>
          <w:rFonts w:ascii="Times New Roman" w:hAnsi="Times New Roman" w:cs="Times New Roman"/>
          <w:b/>
          <w:bCs/>
          <w:i/>
          <w:iCs/>
          <w:sz w:val="28"/>
          <w:szCs w:val="28"/>
        </w:rPr>
        <w:t xml:space="preserve">. </w:t>
      </w:r>
      <w:r w:rsidR="00B42CA0" w:rsidRPr="00A24F39">
        <w:rPr>
          <w:rFonts w:ascii="Times New Roman" w:hAnsi="Times New Roman" w:cs="Times New Roman"/>
          <w:sz w:val="28"/>
          <w:szCs w:val="28"/>
        </w:rPr>
        <w:t>При создании нового конструктивного элемента, все другие элементы</w:t>
      </w:r>
      <w:r w:rsidR="005D3B48" w:rsidRPr="00A24F39">
        <w:rPr>
          <w:rFonts w:ascii="Times New Roman" w:hAnsi="Times New Roman" w:cs="Times New Roman"/>
          <w:sz w:val="28"/>
          <w:szCs w:val="28"/>
        </w:rPr>
        <w:t xml:space="preserve"> модели</w:t>
      </w:r>
      <w:r w:rsidR="00B42CA0" w:rsidRPr="00A24F39">
        <w:rPr>
          <w:rFonts w:ascii="Times New Roman" w:hAnsi="Times New Roman" w:cs="Times New Roman"/>
          <w:sz w:val="28"/>
          <w:szCs w:val="28"/>
        </w:rPr>
        <w:t xml:space="preserve">, на которые ссылается создаваемый конструктивный элемент, становятся его </w:t>
      </w:r>
      <w:r w:rsidR="00B42CA0" w:rsidRPr="00A24F39">
        <w:rPr>
          <w:rFonts w:ascii="Times New Roman" w:hAnsi="Times New Roman" w:cs="Times New Roman"/>
          <w:bCs/>
          <w:iCs/>
          <w:sz w:val="28"/>
          <w:szCs w:val="28"/>
        </w:rPr>
        <w:t>Родителями</w:t>
      </w:r>
      <w:r w:rsidR="00B42CA0" w:rsidRPr="00A24F39">
        <w:rPr>
          <w:rFonts w:ascii="Times New Roman" w:hAnsi="Times New Roman" w:cs="Times New Roman"/>
          <w:b/>
          <w:bCs/>
          <w:i/>
          <w:iCs/>
          <w:sz w:val="28"/>
          <w:szCs w:val="28"/>
        </w:rPr>
        <w:t xml:space="preserve">. </w:t>
      </w:r>
      <w:r w:rsidR="001D3391" w:rsidRPr="00A24F39">
        <w:rPr>
          <w:rFonts w:ascii="Times New Roman" w:hAnsi="Times New Roman" w:cs="Times New Roman"/>
          <w:sz w:val="28"/>
          <w:szCs w:val="28"/>
        </w:rPr>
        <w:t>Изменение Р</w:t>
      </w:r>
      <w:r w:rsidR="00B42CA0" w:rsidRPr="00A24F39">
        <w:rPr>
          <w:rFonts w:ascii="Times New Roman" w:hAnsi="Times New Roman" w:cs="Times New Roman"/>
          <w:sz w:val="28"/>
          <w:szCs w:val="28"/>
        </w:rPr>
        <w:t>одительского конструктивного элемента приводит к изменению всех его потомков.</w:t>
      </w:r>
    </w:p>
    <w:p w:rsidR="005D3B48" w:rsidRPr="00A24F39" w:rsidRDefault="005D3B48" w:rsidP="00C767A6">
      <w:pPr>
        <w:pStyle w:val="a0"/>
        <w:spacing w:after="0" w:line="100" w:lineRule="atLeast"/>
        <w:ind w:firstLine="709"/>
        <w:jc w:val="both"/>
        <w:rPr>
          <w:rFonts w:ascii="Times New Roman" w:hAnsi="Times New Roman" w:cs="Times New Roman"/>
          <w:b/>
          <w:sz w:val="28"/>
          <w:szCs w:val="28"/>
        </w:rPr>
      </w:pPr>
      <w:r w:rsidRPr="00A24F39">
        <w:rPr>
          <w:rFonts w:ascii="Times New Roman" w:hAnsi="Times New Roman" w:cs="Times New Roman"/>
          <w:sz w:val="28"/>
          <w:szCs w:val="28"/>
        </w:rPr>
        <w:t xml:space="preserve">Важной особенностью </w:t>
      </w:r>
      <w:r w:rsidR="000D3221" w:rsidRPr="00A24F39">
        <w:rPr>
          <w:rFonts w:ascii="Times New Roman" w:hAnsi="Times New Roman" w:cs="Times New Roman"/>
          <w:sz w:val="28"/>
          <w:szCs w:val="28"/>
          <w:lang w:val="en-US"/>
        </w:rPr>
        <w:t>Pro</w:t>
      </w:r>
      <w:r w:rsidR="000D3221" w:rsidRPr="00A24F39">
        <w:rPr>
          <w:rFonts w:ascii="Times New Roman" w:hAnsi="Times New Roman" w:cs="Times New Roman"/>
          <w:sz w:val="28"/>
          <w:szCs w:val="28"/>
        </w:rPr>
        <w:t>/</w:t>
      </w:r>
      <w:r w:rsidR="000D3221" w:rsidRPr="00A24F39">
        <w:rPr>
          <w:rFonts w:ascii="Times New Roman" w:hAnsi="Times New Roman" w:cs="Times New Roman"/>
          <w:sz w:val="28"/>
          <w:szCs w:val="28"/>
          <w:lang w:val="en-US"/>
        </w:rPr>
        <w:t>ENGINEER</w:t>
      </w:r>
      <w:r w:rsidRPr="00A24F39">
        <w:rPr>
          <w:rFonts w:ascii="Times New Roman" w:hAnsi="Times New Roman" w:cs="Times New Roman"/>
          <w:sz w:val="28"/>
          <w:szCs w:val="28"/>
        </w:rPr>
        <w:t xml:space="preserve"> является использование при создании геометрических моделей так называемых фичерсов. Фичерсы – одиночные или составные конструктивные элементы, содержащие информацию о своем составе и легко изменяемые в процессе проектирования (фаски, ребра и т.п.). Фичерсы помнят свое окружение не зависимо от внесенных в геометрическую модель изменений. Важной особенностью фичерсов является то, что они сами</w:t>
      </w:r>
      <w:r w:rsidR="000D3221" w:rsidRPr="00A24F39">
        <w:rPr>
          <w:rFonts w:ascii="Times New Roman" w:hAnsi="Times New Roman" w:cs="Times New Roman"/>
          <w:sz w:val="28"/>
          <w:szCs w:val="28"/>
        </w:rPr>
        <w:t>,</w:t>
      </w:r>
      <w:r w:rsidRPr="00A24F39">
        <w:rPr>
          <w:rFonts w:ascii="Times New Roman" w:hAnsi="Times New Roman" w:cs="Times New Roman"/>
          <w:sz w:val="28"/>
          <w:szCs w:val="28"/>
        </w:rPr>
        <w:t xml:space="preserve"> являясь </w:t>
      </w:r>
      <w:r w:rsidRPr="00A24F39">
        <w:rPr>
          <w:rFonts w:ascii="Times New Roman" w:hAnsi="Times New Roman" w:cs="Times New Roman"/>
          <w:sz w:val="28"/>
          <w:szCs w:val="28"/>
        </w:rPr>
        <w:lastRenderedPageBreak/>
        <w:t>параметризованными объектами, связаны с другими элементами геометрической модели.</w:t>
      </w:r>
    </w:p>
    <w:p w:rsidR="009622FC" w:rsidRPr="00A24F39" w:rsidRDefault="009C1E0E" w:rsidP="00C767A6">
      <w:pPr>
        <w:pStyle w:val="a0"/>
        <w:spacing w:after="0" w:line="100" w:lineRule="atLeast"/>
        <w:ind w:firstLine="709"/>
        <w:jc w:val="both"/>
        <w:rPr>
          <w:rFonts w:ascii="Times New Roman" w:hAnsi="Times New Roman" w:cs="Times New Roman"/>
          <w:b/>
          <w:sz w:val="28"/>
          <w:szCs w:val="28"/>
        </w:rPr>
      </w:pPr>
      <w:r w:rsidRPr="00A24F39">
        <w:rPr>
          <w:rFonts w:ascii="Times New Roman" w:hAnsi="Times New Roman" w:cs="Times New Roman"/>
          <w:sz w:val="28"/>
          <w:szCs w:val="28"/>
        </w:rPr>
        <w:t>Все модели</w:t>
      </w:r>
      <w:r w:rsidRPr="00A24F39">
        <w:rPr>
          <w:rFonts w:ascii="Times New Roman" w:hAnsi="Times New Roman" w:cs="Times New Roman"/>
          <w:b/>
          <w:sz w:val="28"/>
          <w:szCs w:val="28"/>
        </w:rPr>
        <w:t xml:space="preserve"> </w:t>
      </w:r>
      <w:r w:rsidR="000D3221" w:rsidRPr="00A24F39">
        <w:rPr>
          <w:rFonts w:ascii="Times New Roman" w:hAnsi="Times New Roman" w:cs="Times New Roman"/>
          <w:sz w:val="28"/>
          <w:szCs w:val="28"/>
          <w:lang w:val="en-US"/>
        </w:rPr>
        <w:t>Pro</w:t>
      </w:r>
      <w:r w:rsidR="000D3221" w:rsidRPr="00A24F39">
        <w:rPr>
          <w:rFonts w:ascii="Times New Roman" w:hAnsi="Times New Roman" w:cs="Times New Roman"/>
          <w:sz w:val="28"/>
          <w:szCs w:val="28"/>
        </w:rPr>
        <w:t>/</w:t>
      </w:r>
      <w:r w:rsidR="000D3221" w:rsidRPr="00A24F39">
        <w:rPr>
          <w:rFonts w:ascii="Times New Roman" w:hAnsi="Times New Roman" w:cs="Times New Roman"/>
          <w:sz w:val="28"/>
          <w:szCs w:val="28"/>
          <w:lang w:val="en-US"/>
        </w:rPr>
        <w:t>ENGINEER</w:t>
      </w:r>
      <w:r w:rsidRPr="00A24F39">
        <w:rPr>
          <w:rFonts w:ascii="Times New Roman" w:hAnsi="Times New Roman" w:cs="Times New Roman"/>
          <w:sz w:val="28"/>
          <w:szCs w:val="28"/>
        </w:rPr>
        <w:t xml:space="preserve"> соде</w:t>
      </w:r>
      <w:r w:rsidR="00B42CA0" w:rsidRPr="00A24F39">
        <w:rPr>
          <w:rFonts w:ascii="Times New Roman" w:hAnsi="Times New Roman" w:cs="Times New Roman"/>
          <w:sz w:val="28"/>
          <w:szCs w:val="28"/>
        </w:rPr>
        <w:t>ржат в себе те или иные принцип</w:t>
      </w:r>
      <w:r w:rsidRPr="00A24F39">
        <w:rPr>
          <w:rFonts w:ascii="Times New Roman" w:hAnsi="Times New Roman" w:cs="Times New Roman"/>
          <w:sz w:val="28"/>
          <w:szCs w:val="28"/>
        </w:rPr>
        <w:t>ы параметризации. Так</w:t>
      </w:r>
      <w:r w:rsidR="00B42CA0" w:rsidRPr="00A24F39">
        <w:rPr>
          <w:rFonts w:ascii="Times New Roman" w:hAnsi="Times New Roman" w:cs="Times New Roman"/>
          <w:sz w:val="28"/>
          <w:szCs w:val="28"/>
        </w:rPr>
        <w:t xml:space="preserve"> например, </w:t>
      </w:r>
      <w:r w:rsidRPr="00A24F39">
        <w:rPr>
          <w:rFonts w:ascii="Times New Roman" w:hAnsi="Times New Roman" w:cs="Times New Roman"/>
          <w:sz w:val="28"/>
          <w:szCs w:val="28"/>
        </w:rPr>
        <w:t xml:space="preserve">все чертежи (эскизы) в </w:t>
      </w:r>
      <w:r w:rsidR="000D3221" w:rsidRPr="00A24F39">
        <w:rPr>
          <w:rFonts w:ascii="Times New Roman" w:hAnsi="Times New Roman" w:cs="Times New Roman"/>
          <w:sz w:val="28"/>
          <w:szCs w:val="28"/>
          <w:lang w:val="en-US"/>
        </w:rPr>
        <w:t>Pro</w:t>
      </w:r>
      <w:r w:rsidR="000D3221" w:rsidRPr="00A24F39">
        <w:rPr>
          <w:rFonts w:ascii="Times New Roman" w:hAnsi="Times New Roman" w:cs="Times New Roman"/>
          <w:sz w:val="28"/>
          <w:szCs w:val="28"/>
        </w:rPr>
        <w:t>/</w:t>
      </w:r>
      <w:r w:rsidR="000D3221" w:rsidRPr="00A24F39">
        <w:rPr>
          <w:rFonts w:ascii="Times New Roman" w:hAnsi="Times New Roman" w:cs="Times New Roman"/>
          <w:sz w:val="28"/>
          <w:szCs w:val="28"/>
          <w:lang w:val="en-US"/>
        </w:rPr>
        <w:t>ENGINEER</w:t>
      </w:r>
      <w:r w:rsidRPr="00A24F39">
        <w:rPr>
          <w:rFonts w:ascii="Times New Roman" w:hAnsi="Times New Roman" w:cs="Times New Roman"/>
          <w:sz w:val="28"/>
          <w:szCs w:val="28"/>
        </w:rPr>
        <w:t xml:space="preserve"> являются параметризованными. При их создании используются принципы геометрической, табличной и вариационной параметризации. Особенности параметрических чертежей в </w:t>
      </w:r>
      <w:r w:rsidR="000D3221" w:rsidRPr="00A24F39">
        <w:rPr>
          <w:rFonts w:ascii="Times New Roman" w:hAnsi="Times New Roman" w:cs="Times New Roman"/>
          <w:sz w:val="28"/>
          <w:szCs w:val="28"/>
          <w:lang w:val="en-US"/>
        </w:rPr>
        <w:t>Pro</w:t>
      </w:r>
      <w:r w:rsidR="000D3221" w:rsidRPr="00A24F39">
        <w:rPr>
          <w:rFonts w:ascii="Times New Roman" w:hAnsi="Times New Roman" w:cs="Times New Roman"/>
          <w:sz w:val="28"/>
          <w:szCs w:val="28"/>
        </w:rPr>
        <w:t>/</w:t>
      </w:r>
      <w:r w:rsidR="000D3221" w:rsidRPr="00A24F39">
        <w:rPr>
          <w:rFonts w:ascii="Times New Roman" w:hAnsi="Times New Roman" w:cs="Times New Roman"/>
          <w:sz w:val="28"/>
          <w:szCs w:val="28"/>
          <w:lang w:val="en-US"/>
        </w:rPr>
        <w:t>ENGINEER</w:t>
      </w:r>
      <w:r w:rsidR="001A1F6D" w:rsidRPr="00A24F39">
        <w:rPr>
          <w:rFonts w:ascii="Times New Roman" w:hAnsi="Times New Roman" w:cs="Times New Roman"/>
          <w:sz w:val="28"/>
          <w:szCs w:val="28"/>
        </w:rPr>
        <w:t xml:space="preserve"> </w:t>
      </w:r>
      <w:r w:rsidRPr="00A24F39">
        <w:rPr>
          <w:rFonts w:ascii="Times New Roman" w:hAnsi="Times New Roman" w:cs="Times New Roman"/>
          <w:sz w:val="28"/>
          <w:szCs w:val="28"/>
        </w:rPr>
        <w:t xml:space="preserve">будут рассмотрены позже при изучении соответствующих инструментов </w:t>
      </w:r>
      <w:r w:rsidR="000D3221" w:rsidRPr="00A24F39">
        <w:rPr>
          <w:rFonts w:ascii="Times New Roman" w:hAnsi="Times New Roman" w:cs="Times New Roman"/>
          <w:sz w:val="28"/>
          <w:szCs w:val="28"/>
        </w:rPr>
        <w:t>системы</w:t>
      </w:r>
      <w:r w:rsidR="001A1F6D" w:rsidRPr="00A24F39">
        <w:rPr>
          <w:rFonts w:ascii="Times New Roman" w:hAnsi="Times New Roman" w:cs="Times New Roman"/>
          <w:sz w:val="28"/>
          <w:szCs w:val="28"/>
        </w:rPr>
        <w:t>.</w:t>
      </w:r>
    </w:p>
    <w:p w:rsidR="00C667B5" w:rsidRPr="00A24F39" w:rsidRDefault="00C667B5" w:rsidP="00A832C3">
      <w:pPr>
        <w:spacing w:after="0" w:line="100" w:lineRule="atLeast"/>
        <w:ind w:firstLine="709"/>
        <w:jc w:val="both"/>
        <w:rPr>
          <w:rFonts w:ascii="Times New Roman" w:hAnsi="Times New Roman" w:cs="Times New Roman"/>
          <w:sz w:val="28"/>
          <w:szCs w:val="28"/>
        </w:rPr>
      </w:pPr>
      <w:r w:rsidRPr="00A24F39">
        <w:rPr>
          <w:rFonts w:ascii="Times New Roman" w:hAnsi="Times New Roman" w:cs="Times New Roman"/>
          <w:sz w:val="28"/>
          <w:szCs w:val="28"/>
        </w:rPr>
        <w:t>В 2010 году компания PTC представила на мировом рынке CAD/CAM/CAE-  интегрированных решений САПР нового поколения</w:t>
      </w:r>
      <w:r w:rsidR="000D3221" w:rsidRPr="00A24F39">
        <w:rPr>
          <w:rFonts w:ascii="Times New Roman" w:hAnsi="Times New Roman" w:cs="Times New Roman"/>
          <w:sz w:val="28"/>
          <w:szCs w:val="28"/>
        </w:rPr>
        <w:t xml:space="preserve"> -</w:t>
      </w:r>
      <w:r w:rsidRPr="00A24F39">
        <w:rPr>
          <w:rFonts w:ascii="Times New Roman" w:hAnsi="Times New Roman" w:cs="Times New Roman"/>
          <w:sz w:val="28"/>
          <w:szCs w:val="28"/>
        </w:rPr>
        <w:t xml:space="preserve"> Creo Parametric, которая объединяет три продукта компании - </w:t>
      </w:r>
      <w:r w:rsidR="000D3221" w:rsidRPr="00A24F39">
        <w:rPr>
          <w:rFonts w:ascii="Times New Roman" w:hAnsi="Times New Roman" w:cs="Times New Roman"/>
          <w:sz w:val="28"/>
          <w:szCs w:val="28"/>
        </w:rPr>
        <w:t>Pro/ENGINEER</w:t>
      </w:r>
      <w:r w:rsidRPr="00A24F39">
        <w:rPr>
          <w:rFonts w:ascii="Times New Roman" w:hAnsi="Times New Roman" w:cs="Times New Roman"/>
          <w:sz w:val="28"/>
          <w:szCs w:val="28"/>
        </w:rPr>
        <w:t xml:space="preserve"> (для параметрического моделирования), CoCreate (для прямого моделирования) и ProductView (для визуализации)</w:t>
      </w:r>
      <w:r w:rsidR="00153EB3" w:rsidRPr="00A24F39">
        <w:rPr>
          <w:rFonts w:ascii="Times New Roman" w:hAnsi="Times New Roman" w:cs="Times New Roman"/>
          <w:sz w:val="28"/>
          <w:szCs w:val="28"/>
        </w:rPr>
        <w:t xml:space="preserve"> </w:t>
      </w:r>
      <w:r w:rsidR="00725494" w:rsidRPr="00A24F39">
        <w:rPr>
          <w:rFonts w:ascii="Times New Roman" w:hAnsi="Times New Roman" w:cs="Times New Roman"/>
          <w:sz w:val="28"/>
          <w:szCs w:val="28"/>
        </w:rPr>
        <w:t>[</w:t>
      </w:r>
      <w:r w:rsidR="00153EB3" w:rsidRPr="00A24F39">
        <w:rPr>
          <w:rFonts w:ascii="Times New Roman" w:hAnsi="Times New Roman" w:cs="Times New Roman"/>
          <w:sz w:val="28"/>
          <w:szCs w:val="28"/>
        </w:rPr>
        <w:t>1</w:t>
      </w:r>
      <w:r w:rsidR="00725494" w:rsidRPr="00A24F39">
        <w:rPr>
          <w:rFonts w:ascii="Times New Roman" w:hAnsi="Times New Roman" w:cs="Times New Roman"/>
          <w:sz w:val="28"/>
          <w:szCs w:val="28"/>
        </w:rPr>
        <w:t>]</w:t>
      </w:r>
      <w:r w:rsidRPr="00A24F39">
        <w:rPr>
          <w:rFonts w:ascii="Times New Roman" w:hAnsi="Times New Roman" w:cs="Times New Roman"/>
          <w:sz w:val="28"/>
          <w:szCs w:val="28"/>
        </w:rPr>
        <w:t xml:space="preserve">. Инновационность </w:t>
      </w:r>
      <w:r w:rsidR="00C863C1" w:rsidRPr="00A24F39">
        <w:rPr>
          <w:rFonts w:ascii="Times New Roman" w:hAnsi="Times New Roman" w:cs="Times New Roman"/>
          <w:sz w:val="28"/>
          <w:szCs w:val="28"/>
        </w:rPr>
        <w:t>Creo Parametric</w:t>
      </w:r>
      <w:r w:rsidRPr="00A24F39">
        <w:rPr>
          <w:rFonts w:ascii="Times New Roman" w:hAnsi="Times New Roman" w:cs="Times New Roman"/>
          <w:sz w:val="28"/>
          <w:szCs w:val="28"/>
        </w:rPr>
        <w:t xml:space="preserve"> заключается, во-первых, в том, что система </w:t>
      </w:r>
      <w:r w:rsidR="00153EB3" w:rsidRPr="00A24F39">
        <w:rPr>
          <w:rFonts w:ascii="Times New Roman" w:hAnsi="Times New Roman" w:cs="Times New Roman"/>
          <w:sz w:val="28"/>
          <w:szCs w:val="28"/>
        </w:rPr>
        <w:t>предоставляет</w:t>
      </w:r>
      <w:r w:rsidRPr="00A24F39">
        <w:rPr>
          <w:rFonts w:ascii="Times New Roman" w:hAnsi="Times New Roman" w:cs="Times New Roman"/>
          <w:sz w:val="28"/>
          <w:szCs w:val="28"/>
        </w:rPr>
        <w:t xml:space="preserve"> использоват</w:t>
      </w:r>
      <w:r w:rsidR="00153EB3" w:rsidRPr="00A24F39">
        <w:rPr>
          <w:rFonts w:ascii="Times New Roman" w:hAnsi="Times New Roman" w:cs="Times New Roman"/>
          <w:sz w:val="28"/>
          <w:szCs w:val="28"/>
        </w:rPr>
        <w:t>елю</w:t>
      </w:r>
      <w:r w:rsidRPr="00A24F39">
        <w:rPr>
          <w:rFonts w:ascii="Times New Roman" w:hAnsi="Times New Roman" w:cs="Times New Roman"/>
          <w:sz w:val="28"/>
          <w:szCs w:val="28"/>
        </w:rPr>
        <w:t xml:space="preserve"> все существующие методы проектирования: 2D, 3D, параметрическое или прямое моделирование, а во-вторых, она не является единым монолитным продуктом, а представляет собой набор интег</w:t>
      </w:r>
      <w:r w:rsidR="001D3391" w:rsidRPr="00A24F39">
        <w:rPr>
          <w:rFonts w:ascii="Times New Roman" w:hAnsi="Times New Roman" w:cs="Times New Roman"/>
          <w:sz w:val="28"/>
          <w:szCs w:val="28"/>
        </w:rPr>
        <w:t xml:space="preserve">рированных приложений, которые </w:t>
      </w:r>
      <w:r w:rsidRPr="00A24F39">
        <w:rPr>
          <w:rFonts w:ascii="Times New Roman" w:hAnsi="Times New Roman" w:cs="Times New Roman"/>
          <w:sz w:val="28"/>
          <w:szCs w:val="28"/>
        </w:rPr>
        <w:t xml:space="preserve">разработаны на единой модели данных. Несмотря на новое название и обновленную структуру САПР, PTC обеспечила в Creo Parametric полную совместимость </w:t>
      </w:r>
      <w:r w:rsidR="00153EB3" w:rsidRPr="00A24F39">
        <w:rPr>
          <w:rFonts w:ascii="Times New Roman" w:hAnsi="Times New Roman" w:cs="Times New Roman"/>
          <w:sz w:val="28"/>
          <w:szCs w:val="28"/>
        </w:rPr>
        <w:t>по</w:t>
      </w:r>
      <w:r w:rsidRPr="00A24F39">
        <w:rPr>
          <w:rFonts w:ascii="Times New Roman" w:hAnsi="Times New Roman" w:cs="Times New Roman"/>
          <w:sz w:val="28"/>
          <w:szCs w:val="28"/>
        </w:rPr>
        <w:t xml:space="preserve"> данными </w:t>
      </w:r>
      <w:r w:rsidR="00153EB3" w:rsidRPr="00A24F39">
        <w:rPr>
          <w:rFonts w:ascii="Times New Roman" w:hAnsi="Times New Roman" w:cs="Times New Roman"/>
          <w:sz w:val="28"/>
          <w:szCs w:val="28"/>
        </w:rPr>
        <w:t xml:space="preserve">с предыдущими </w:t>
      </w:r>
      <w:r w:rsidRPr="00A24F39">
        <w:rPr>
          <w:rFonts w:ascii="Times New Roman" w:hAnsi="Times New Roman" w:cs="Times New Roman"/>
          <w:sz w:val="28"/>
          <w:szCs w:val="28"/>
        </w:rPr>
        <w:t>версия</w:t>
      </w:r>
      <w:r w:rsidR="00153EB3" w:rsidRPr="00A24F39">
        <w:rPr>
          <w:rFonts w:ascii="Times New Roman" w:hAnsi="Times New Roman" w:cs="Times New Roman"/>
          <w:sz w:val="28"/>
          <w:szCs w:val="28"/>
        </w:rPr>
        <w:t>ми</w:t>
      </w:r>
      <w:r w:rsidRPr="00A24F39">
        <w:rPr>
          <w:rFonts w:ascii="Times New Roman" w:hAnsi="Times New Roman" w:cs="Times New Roman"/>
          <w:sz w:val="28"/>
          <w:szCs w:val="28"/>
        </w:rPr>
        <w:t xml:space="preserve"> </w:t>
      </w:r>
      <w:r w:rsidR="000D3221" w:rsidRPr="00A24F39">
        <w:rPr>
          <w:rFonts w:ascii="Times New Roman" w:hAnsi="Times New Roman" w:cs="Times New Roman"/>
          <w:sz w:val="28"/>
          <w:szCs w:val="28"/>
        </w:rPr>
        <w:t>Pro/ENGINEER</w:t>
      </w:r>
      <w:r w:rsidRPr="00A24F39">
        <w:rPr>
          <w:rFonts w:ascii="Times New Roman" w:hAnsi="Times New Roman" w:cs="Times New Roman"/>
          <w:sz w:val="28"/>
          <w:szCs w:val="28"/>
        </w:rPr>
        <w:t xml:space="preserve">. Таким образом, все наработки в области освоения алгоритмов построения трехмерных моделей </w:t>
      </w:r>
      <w:r w:rsidR="00153EB3" w:rsidRPr="00A24F39">
        <w:rPr>
          <w:rFonts w:ascii="Times New Roman" w:hAnsi="Times New Roman" w:cs="Times New Roman"/>
          <w:sz w:val="28"/>
          <w:szCs w:val="28"/>
        </w:rPr>
        <w:t xml:space="preserve">с использованием </w:t>
      </w:r>
      <w:r w:rsidRPr="00A24F39">
        <w:rPr>
          <w:rFonts w:ascii="Times New Roman" w:hAnsi="Times New Roman" w:cs="Times New Roman"/>
          <w:sz w:val="28"/>
          <w:szCs w:val="28"/>
        </w:rPr>
        <w:t xml:space="preserve"> </w:t>
      </w:r>
      <w:r w:rsidR="000D3221" w:rsidRPr="00A24F39">
        <w:rPr>
          <w:rFonts w:ascii="Times New Roman" w:hAnsi="Times New Roman" w:cs="Times New Roman"/>
          <w:sz w:val="28"/>
          <w:szCs w:val="28"/>
        </w:rPr>
        <w:t>Pro/ENGINEER</w:t>
      </w:r>
      <w:r w:rsidRPr="00A24F39">
        <w:rPr>
          <w:rFonts w:ascii="Times New Roman" w:hAnsi="Times New Roman" w:cs="Times New Roman"/>
          <w:sz w:val="28"/>
          <w:szCs w:val="28"/>
        </w:rPr>
        <w:t xml:space="preserve">, могут быть </w:t>
      </w:r>
      <w:r w:rsidR="00153EB3" w:rsidRPr="00A24F39">
        <w:rPr>
          <w:rFonts w:ascii="Times New Roman" w:hAnsi="Times New Roman" w:cs="Times New Roman"/>
          <w:sz w:val="28"/>
          <w:szCs w:val="28"/>
        </w:rPr>
        <w:t>применены</w:t>
      </w:r>
      <w:r w:rsidRPr="00A24F39">
        <w:rPr>
          <w:rFonts w:ascii="Times New Roman" w:hAnsi="Times New Roman" w:cs="Times New Roman"/>
          <w:sz w:val="28"/>
          <w:szCs w:val="28"/>
        </w:rPr>
        <w:t xml:space="preserve"> при работе в среде САПР Creo Parametric</w:t>
      </w:r>
      <w:r w:rsidR="00D376B1" w:rsidRPr="00A24F39">
        <w:rPr>
          <w:rFonts w:ascii="Times New Roman" w:hAnsi="Times New Roman" w:cs="Times New Roman"/>
          <w:sz w:val="28"/>
          <w:szCs w:val="28"/>
        </w:rPr>
        <w:t xml:space="preserve">. Отличие работы в Creo Parametric от </w:t>
      </w:r>
      <w:r w:rsidR="000D3221" w:rsidRPr="00A24F39">
        <w:rPr>
          <w:rFonts w:ascii="Times New Roman" w:hAnsi="Times New Roman" w:cs="Times New Roman"/>
          <w:sz w:val="28"/>
          <w:szCs w:val="28"/>
        </w:rPr>
        <w:t>Pro/ENGINEER</w:t>
      </w:r>
      <w:r w:rsidR="00D376B1" w:rsidRPr="00A24F39">
        <w:rPr>
          <w:rFonts w:ascii="Times New Roman" w:hAnsi="Times New Roman" w:cs="Times New Roman"/>
          <w:sz w:val="28"/>
          <w:szCs w:val="28"/>
        </w:rPr>
        <w:t xml:space="preserve"> состоит только в вызове соответствующих команд, </w:t>
      </w:r>
      <w:r w:rsidR="00153EB3" w:rsidRPr="00A24F39">
        <w:rPr>
          <w:rFonts w:ascii="Times New Roman" w:hAnsi="Times New Roman" w:cs="Times New Roman"/>
          <w:sz w:val="28"/>
          <w:szCs w:val="28"/>
        </w:rPr>
        <w:t>что</w:t>
      </w:r>
      <w:r w:rsidR="00D376B1" w:rsidRPr="00A24F39">
        <w:rPr>
          <w:rFonts w:ascii="Times New Roman" w:hAnsi="Times New Roman" w:cs="Times New Roman"/>
          <w:sz w:val="28"/>
          <w:szCs w:val="28"/>
        </w:rPr>
        <w:t xml:space="preserve"> связано с полным переходом в Creo Parametric к ленточному меню. Поэтому </w:t>
      </w:r>
      <w:r w:rsidR="00153EB3" w:rsidRPr="00A24F39">
        <w:rPr>
          <w:rFonts w:ascii="Times New Roman" w:hAnsi="Times New Roman" w:cs="Times New Roman"/>
          <w:sz w:val="28"/>
          <w:szCs w:val="28"/>
        </w:rPr>
        <w:t xml:space="preserve">далее </w:t>
      </w:r>
      <w:r w:rsidR="00D376B1" w:rsidRPr="00A24F39">
        <w:rPr>
          <w:rFonts w:ascii="Times New Roman" w:hAnsi="Times New Roman" w:cs="Times New Roman"/>
          <w:sz w:val="28"/>
          <w:szCs w:val="28"/>
        </w:rPr>
        <w:t xml:space="preserve"> особенности выполнения команд будут рассмотрены  в основном на </w:t>
      </w:r>
      <w:r w:rsidR="00153EB3" w:rsidRPr="00A24F39">
        <w:rPr>
          <w:rFonts w:ascii="Times New Roman" w:hAnsi="Times New Roman" w:cs="Times New Roman"/>
          <w:sz w:val="28"/>
          <w:szCs w:val="28"/>
        </w:rPr>
        <w:t>в среде САПР</w:t>
      </w:r>
      <w:r w:rsidR="00D376B1" w:rsidRPr="00A24F39">
        <w:rPr>
          <w:rFonts w:ascii="Times New Roman" w:hAnsi="Times New Roman" w:cs="Times New Roman"/>
          <w:sz w:val="28"/>
          <w:szCs w:val="28"/>
        </w:rPr>
        <w:t xml:space="preserve"> </w:t>
      </w:r>
      <w:r w:rsidR="000D3221" w:rsidRPr="00A24F39">
        <w:rPr>
          <w:rFonts w:ascii="Times New Roman" w:hAnsi="Times New Roman" w:cs="Times New Roman"/>
          <w:sz w:val="28"/>
          <w:szCs w:val="28"/>
        </w:rPr>
        <w:t>Pro/ENGINEER</w:t>
      </w:r>
      <w:r w:rsidR="00D376B1" w:rsidRPr="00A24F39">
        <w:rPr>
          <w:rFonts w:ascii="Times New Roman" w:hAnsi="Times New Roman" w:cs="Times New Roman"/>
          <w:sz w:val="28"/>
          <w:szCs w:val="28"/>
        </w:rPr>
        <w:t>.</w:t>
      </w:r>
    </w:p>
    <w:p w:rsidR="002F0AC0" w:rsidRPr="00C667B5" w:rsidRDefault="002F0AC0" w:rsidP="00F37546">
      <w:pPr>
        <w:pStyle w:val="a0"/>
      </w:pPr>
    </w:p>
    <w:p w:rsidR="00227F3E" w:rsidRPr="00A24F39" w:rsidRDefault="00274BA1" w:rsidP="00FD62F5">
      <w:pPr>
        <w:pStyle w:val="a0"/>
        <w:spacing w:before="240" w:line="240" w:lineRule="auto"/>
        <w:jc w:val="center"/>
        <w:outlineLvl w:val="0"/>
        <w:rPr>
          <w:rFonts w:ascii="Times New Roman" w:hAnsi="Times New Roman" w:cs="Times New Roman"/>
          <w:b/>
          <w:sz w:val="32"/>
          <w:szCs w:val="32"/>
        </w:rPr>
      </w:pPr>
      <w:r w:rsidRPr="00A24F39">
        <w:rPr>
          <w:rFonts w:ascii="Times New Roman" w:hAnsi="Times New Roman" w:cs="Times New Roman"/>
          <w:b/>
          <w:sz w:val="32"/>
          <w:szCs w:val="32"/>
        </w:rPr>
        <w:t xml:space="preserve">3.2. Команды </w:t>
      </w:r>
      <w:r w:rsidR="000D3221" w:rsidRPr="00A24F39">
        <w:rPr>
          <w:rFonts w:ascii="Times New Roman" w:hAnsi="Times New Roman" w:cs="Times New Roman"/>
          <w:b/>
          <w:sz w:val="32"/>
          <w:szCs w:val="32"/>
          <w:lang w:val="en-US"/>
        </w:rPr>
        <w:t>Pro</w:t>
      </w:r>
      <w:r w:rsidR="000D3221" w:rsidRPr="00A24F39">
        <w:rPr>
          <w:rFonts w:ascii="Times New Roman" w:hAnsi="Times New Roman" w:cs="Times New Roman"/>
          <w:b/>
          <w:sz w:val="32"/>
          <w:szCs w:val="32"/>
        </w:rPr>
        <w:t>/</w:t>
      </w:r>
      <w:r w:rsidR="000D3221" w:rsidRPr="00A24F39">
        <w:rPr>
          <w:rFonts w:ascii="Times New Roman" w:hAnsi="Times New Roman" w:cs="Times New Roman"/>
          <w:b/>
          <w:sz w:val="32"/>
          <w:szCs w:val="32"/>
          <w:lang w:val="en-US"/>
        </w:rPr>
        <w:t>ENGINEER</w:t>
      </w:r>
      <w:r w:rsidR="00C863C1" w:rsidRPr="00A24F39">
        <w:rPr>
          <w:rFonts w:ascii="Times New Roman" w:hAnsi="Times New Roman" w:cs="Times New Roman"/>
          <w:b/>
          <w:sz w:val="32"/>
          <w:szCs w:val="32"/>
        </w:rPr>
        <w:t xml:space="preserve"> (Creo Parametric)</w:t>
      </w:r>
      <w:r w:rsidRPr="00A24F39">
        <w:rPr>
          <w:rFonts w:ascii="Times New Roman" w:hAnsi="Times New Roman" w:cs="Times New Roman"/>
          <w:b/>
          <w:sz w:val="32"/>
          <w:szCs w:val="32"/>
        </w:rPr>
        <w:t>, позволяющие создавать модели по кинематическому принципу</w:t>
      </w:r>
    </w:p>
    <w:p w:rsidR="00153EB3" w:rsidRDefault="00153EB3" w:rsidP="00FD62F5">
      <w:pPr>
        <w:pStyle w:val="a0"/>
        <w:spacing w:before="240" w:line="240" w:lineRule="auto"/>
        <w:jc w:val="center"/>
        <w:outlineLvl w:val="0"/>
        <w:rPr>
          <w:rFonts w:ascii="Times New Roman" w:hAnsi="Times New Roman" w:cs="Times New Roman"/>
          <w:b/>
          <w:sz w:val="26"/>
          <w:szCs w:val="26"/>
        </w:rPr>
      </w:pPr>
    </w:p>
    <w:p w:rsidR="00274BA1" w:rsidRPr="00A24F39" w:rsidRDefault="00283AF0" w:rsidP="00227F3E">
      <w:pPr>
        <w:pStyle w:val="a0"/>
        <w:spacing w:after="0" w:line="240" w:lineRule="auto"/>
        <w:ind w:firstLine="709"/>
        <w:jc w:val="both"/>
        <w:rPr>
          <w:rFonts w:ascii="Times New Roman" w:hAnsi="Times New Roman" w:cs="Times New Roman"/>
          <w:sz w:val="28"/>
          <w:szCs w:val="28"/>
        </w:rPr>
      </w:pPr>
      <w:r w:rsidRPr="00A24F39">
        <w:rPr>
          <w:rFonts w:ascii="Times New Roman" w:hAnsi="Times New Roman" w:cs="Times New Roman"/>
          <w:sz w:val="28"/>
          <w:szCs w:val="28"/>
        </w:rPr>
        <w:t>С</w:t>
      </w:r>
      <w:r w:rsidR="00227F3E" w:rsidRPr="00A24F39">
        <w:rPr>
          <w:rFonts w:ascii="Times New Roman" w:hAnsi="Times New Roman" w:cs="Times New Roman"/>
          <w:sz w:val="28"/>
          <w:szCs w:val="28"/>
        </w:rPr>
        <w:t xml:space="preserve">редства </w:t>
      </w:r>
      <w:r w:rsidR="000D3221" w:rsidRPr="00A24F39">
        <w:rPr>
          <w:rFonts w:ascii="Times New Roman" w:hAnsi="Times New Roman" w:cs="Times New Roman"/>
          <w:sz w:val="28"/>
          <w:szCs w:val="28"/>
          <w:lang w:val="en-US"/>
        </w:rPr>
        <w:t>Pro</w:t>
      </w:r>
      <w:r w:rsidR="000D3221" w:rsidRPr="00A24F39">
        <w:rPr>
          <w:rFonts w:ascii="Times New Roman" w:hAnsi="Times New Roman" w:cs="Times New Roman"/>
          <w:sz w:val="28"/>
          <w:szCs w:val="28"/>
        </w:rPr>
        <w:t>/</w:t>
      </w:r>
      <w:r w:rsidR="000D3221" w:rsidRPr="00A24F39">
        <w:rPr>
          <w:rFonts w:ascii="Times New Roman" w:hAnsi="Times New Roman" w:cs="Times New Roman"/>
          <w:sz w:val="28"/>
          <w:szCs w:val="28"/>
          <w:lang w:val="en-US"/>
        </w:rPr>
        <w:t>ENGINEER</w:t>
      </w:r>
      <w:r w:rsidR="00227F3E" w:rsidRPr="00A24F39">
        <w:rPr>
          <w:rFonts w:ascii="Times New Roman" w:hAnsi="Times New Roman" w:cs="Times New Roman"/>
          <w:sz w:val="28"/>
          <w:szCs w:val="28"/>
        </w:rPr>
        <w:t xml:space="preserve"> (</w:t>
      </w:r>
      <w:r w:rsidR="00227F3E" w:rsidRPr="00A24F39">
        <w:rPr>
          <w:rFonts w:ascii="Times New Roman" w:hAnsi="Times New Roman" w:cs="Times New Roman"/>
          <w:sz w:val="28"/>
          <w:szCs w:val="28"/>
          <w:lang w:val="en-US"/>
        </w:rPr>
        <w:t>Creo</w:t>
      </w:r>
      <w:r w:rsidR="00227F3E" w:rsidRPr="00A24F39">
        <w:rPr>
          <w:rFonts w:ascii="Times New Roman" w:hAnsi="Times New Roman" w:cs="Times New Roman"/>
          <w:sz w:val="28"/>
          <w:szCs w:val="28"/>
        </w:rPr>
        <w:t xml:space="preserve"> </w:t>
      </w:r>
      <w:r w:rsidR="00227F3E" w:rsidRPr="00A24F39">
        <w:rPr>
          <w:rFonts w:ascii="Times New Roman" w:hAnsi="Times New Roman" w:cs="Times New Roman"/>
          <w:sz w:val="28"/>
          <w:szCs w:val="28"/>
          <w:lang w:val="en-US"/>
        </w:rPr>
        <w:t>Parametric</w:t>
      </w:r>
      <w:r w:rsidR="00227F3E" w:rsidRPr="00A24F39">
        <w:rPr>
          <w:rFonts w:ascii="Times New Roman" w:hAnsi="Times New Roman" w:cs="Times New Roman"/>
          <w:sz w:val="28"/>
          <w:szCs w:val="28"/>
        </w:rPr>
        <w:t>) позволя</w:t>
      </w:r>
      <w:r w:rsidR="003002CF" w:rsidRPr="00A24F39">
        <w:rPr>
          <w:rFonts w:ascii="Times New Roman" w:hAnsi="Times New Roman" w:cs="Times New Roman"/>
          <w:sz w:val="28"/>
          <w:szCs w:val="28"/>
        </w:rPr>
        <w:t>ю</w:t>
      </w:r>
      <w:r w:rsidR="00227F3E" w:rsidRPr="00A24F39">
        <w:rPr>
          <w:rFonts w:ascii="Times New Roman" w:hAnsi="Times New Roman" w:cs="Times New Roman"/>
          <w:sz w:val="28"/>
          <w:szCs w:val="28"/>
        </w:rPr>
        <w:t>т создавать геометрические модели</w:t>
      </w:r>
      <w:r w:rsidR="000A5B73" w:rsidRPr="00A24F39">
        <w:rPr>
          <w:rFonts w:ascii="Times New Roman" w:hAnsi="Times New Roman" w:cs="Times New Roman"/>
          <w:sz w:val="28"/>
          <w:szCs w:val="28"/>
        </w:rPr>
        <w:t xml:space="preserve"> отдельных деталей</w:t>
      </w:r>
      <w:r w:rsidR="00227F3E" w:rsidRPr="00A24F39">
        <w:rPr>
          <w:rFonts w:ascii="Times New Roman" w:hAnsi="Times New Roman" w:cs="Times New Roman"/>
          <w:sz w:val="28"/>
          <w:szCs w:val="28"/>
        </w:rPr>
        <w:t xml:space="preserve"> или сборок с помощью различных методов, используемых в геометрическом моделировании. На рис.</w:t>
      </w:r>
      <w:r w:rsidR="00F6780F" w:rsidRPr="00A24F39">
        <w:rPr>
          <w:rFonts w:ascii="Times New Roman" w:hAnsi="Times New Roman" w:cs="Times New Roman"/>
          <w:sz w:val="28"/>
          <w:szCs w:val="28"/>
        </w:rPr>
        <w:t xml:space="preserve"> </w:t>
      </w:r>
      <w:r w:rsidR="00F37546" w:rsidRPr="00A24F39">
        <w:rPr>
          <w:rFonts w:ascii="Times New Roman" w:hAnsi="Times New Roman" w:cs="Times New Roman"/>
          <w:sz w:val="28"/>
          <w:szCs w:val="28"/>
        </w:rPr>
        <w:t>3.2</w:t>
      </w:r>
      <w:r w:rsidR="00227F3E" w:rsidRPr="00A24F39">
        <w:rPr>
          <w:rFonts w:ascii="Times New Roman" w:hAnsi="Times New Roman" w:cs="Times New Roman"/>
          <w:sz w:val="28"/>
          <w:szCs w:val="28"/>
        </w:rPr>
        <w:t xml:space="preserve"> представлены команды, позволяющие создавать геометрические модели по кинематическому принципу.</w:t>
      </w:r>
    </w:p>
    <w:p w:rsidR="00227F3E" w:rsidRDefault="00227F3E" w:rsidP="00227F3E">
      <w:pPr>
        <w:pStyle w:val="a0"/>
        <w:spacing w:after="0" w:line="240" w:lineRule="auto"/>
        <w:ind w:firstLine="709"/>
        <w:jc w:val="both"/>
      </w:pPr>
    </w:p>
    <w:p w:rsidR="00227F3E" w:rsidRDefault="001B119B" w:rsidP="004439B7">
      <w:pPr>
        <w:pStyle w:val="a0"/>
        <w:jc w:val="center"/>
        <w:rPr>
          <w:noProof/>
          <w:lang w:eastAsia="ru-RU"/>
        </w:rPr>
      </w:pPr>
      <w:r w:rsidRPr="001F02B8">
        <w:rPr>
          <w:noProof/>
          <w:lang w:eastAsia="ru-RU"/>
        </w:rPr>
        <w:lastRenderedPageBreak/>
        <w:drawing>
          <wp:inline distT="0" distB="0" distL="0" distR="0">
            <wp:extent cx="5223600" cy="2160000"/>
            <wp:effectExtent l="0" t="0" r="0" b="0"/>
            <wp:docPr id="11" name="Рисунок 50" descr="F:\рабочие\методички новые\общие\pro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F:\рабочие\методички новые\общие\proe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3600" cy="2160000"/>
                    </a:xfrm>
                    <a:prstGeom prst="rect">
                      <a:avLst/>
                    </a:prstGeom>
                    <a:noFill/>
                    <a:ln>
                      <a:noFill/>
                    </a:ln>
                  </pic:spPr>
                </pic:pic>
              </a:graphicData>
            </a:graphic>
          </wp:inline>
        </w:drawing>
      </w:r>
    </w:p>
    <w:p w:rsidR="00227F3E" w:rsidRPr="00A24F39" w:rsidRDefault="00227F3E" w:rsidP="00F37546">
      <w:pPr>
        <w:pStyle w:val="a0"/>
        <w:jc w:val="center"/>
        <w:rPr>
          <w:rFonts w:ascii="Times New Roman" w:hAnsi="Times New Roman" w:cs="Times New Roman"/>
          <w:b/>
          <w:noProof/>
          <w:sz w:val="25"/>
          <w:szCs w:val="25"/>
          <w:lang w:eastAsia="ru-RU"/>
        </w:rPr>
      </w:pPr>
      <w:r>
        <w:rPr>
          <w:noProof/>
          <w:lang w:eastAsia="ru-RU"/>
        </w:rPr>
        <w:tab/>
      </w:r>
      <w:r w:rsidRPr="00A24F39">
        <w:rPr>
          <w:rFonts w:ascii="Times New Roman" w:hAnsi="Times New Roman" w:cs="Times New Roman"/>
          <w:b/>
          <w:noProof/>
          <w:sz w:val="25"/>
          <w:szCs w:val="25"/>
          <w:lang w:eastAsia="ru-RU"/>
        </w:rPr>
        <w:t xml:space="preserve">Рис. </w:t>
      </w:r>
      <w:r w:rsidR="00F37546" w:rsidRPr="00A24F39">
        <w:rPr>
          <w:rFonts w:ascii="Times New Roman" w:hAnsi="Times New Roman" w:cs="Times New Roman"/>
          <w:b/>
          <w:noProof/>
          <w:sz w:val="25"/>
          <w:szCs w:val="25"/>
          <w:lang w:eastAsia="ru-RU"/>
        </w:rPr>
        <w:t xml:space="preserve">3.2. </w:t>
      </w:r>
      <w:r w:rsidRPr="00A24F39">
        <w:rPr>
          <w:rFonts w:ascii="Times New Roman" w:hAnsi="Times New Roman" w:cs="Times New Roman"/>
          <w:b/>
          <w:noProof/>
          <w:sz w:val="25"/>
          <w:szCs w:val="25"/>
          <w:lang w:eastAsia="ru-RU"/>
        </w:rPr>
        <w:t xml:space="preserve"> Команды </w:t>
      </w:r>
      <w:r w:rsidR="000D3221" w:rsidRPr="00A24F39">
        <w:rPr>
          <w:rFonts w:ascii="Times New Roman" w:hAnsi="Times New Roman" w:cs="Times New Roman"/>
          <w:b/>
          <w:noProof/>
          <w:sz w:val="25"/>
          <w:szCs w:val="25"/>
          <w:lang w:val="en-US" w:eastAsia="ru-RU"/>
        </w:rPr>
        <w:t>Pro</w:t>
      </w:r>
      <w:r w:rsidR="000D3221" w:rsidRPr="00A24F39">
        <w:rPr>
          <w:rFonts w:ascii="Times New Roman" w:hAnsi="Times New Roman" w:cs="Times New Roman"/>
          <w:b/>
          <w:noProof/>
          <w:sz w:val="25"/>
          <w:szCs w:val="25"/>
          <w:lang w:eastAsia="ru-RU"/>
        </w:rPr>
        <w:t>/</w:t>
      </w:r>
      <w:r w:rsidR="000D3221" w:rsidRPr="00A24F39">
        <w:rPr>
          <w:rFonts w:ascii="Times New Roman" w:hAnsi="Times New Roman" w:cs="Times New Roman"/>
          <w:b/>
          <w:noProof/>
          <w:sz w:val="25"/>
          <w:szCs w:val="25"/>
          <w:lang w:val="en-US" w:eastAsia="ru-RU"/>
        </w:rPr>
        <w:t>ENGINEER</w:t>
      </w:r>
      <w:r w:rsidRPr="00A24F39">
        <w:rPr>
          <w:rFonts w:ascii="Times New Roman" w:hAnsi="Times New Roman" w:cs="Times New Roman"/>
          <w:b/>
          <w:noProof/>
          <w:sz w:val="25"/>
          <w:szCs w:val="25"/>
          <w:lang w:eastAsia="ru-RU"/>
        </w:rPr>
        <w:t xml:space="preserve"> (</w:t>
      </w:r>
      <w:r w:rsidRPr="00A24F39">
        <w:rPr>
          <w:rFonts w:ascii="Times New Roman" w:hAnsi="Times New Roman" w:cs="Times New Roman"/>
          <w:b/>
          <w:noProof/>
          <w:sz w:val="25"/>
          <w:szCs w:val="25"/>
          <w:lang w:val="en-US" w:eastAsia="ru-RU"/>
        </w:rPr>
        <w:t>Creo</w:t>
      </w:r>
      <w:r w:rsidRPr="00A24F39">
        <w:rPr>
          <w:rFonts w:ascii="Times New Roman" w:hAnsi="Times New Roman" w:cs="Times New Roman"/>
          <w:b/>
          <w:noProof/>
          <w:sz w:val="25"/>
          <w:szCs w:val="25"/>
          <w:lang w:eastAsia="ru-RU"/>
        </w:rPr>
        <w:t xml:space="preserve"> </w:t>
      </w:r>
      <w:r w:rsidRPr="00A24F39">
        <w:rPr>
          <w:rFonts w:ascii="Times New Roman" w:hAnsi="Times New Roman" w:cs="Times New Roman"/>
          <w:b/>
          <w:noProof/>
          <w:sz w:val="25"/>
          <w:szCs w:val="25"/>
          <w:lang w:val="en-US" w:eastAsia="ru-RU"/>
        </w:rPr>
        <w:t>Parametric</w:t>
      </w:r>
      <w:r w:rsidRPr="00A24F39">
        <w:rPr>
          <w:rFonts w:ascii="Times New Roman" w:hAnsi="Times New Roman" w:cs="Times New Roman"/>
          <w:b/>
          <w:noProof/>
          <w:sz w:val="25"/>
          <w:szCs w:val="25"/>
          <w:lang w:eastAsia="ru-RU"/>
        </w:rPr>
        <w:t>), реализующие кинематический принцип</w:t>
      </w:r>
    </w:p>
    <w:p w:rsidR="00227F3E" w:rsidRPr="00A24F39" w:rsidRDefault="00462216" w:rsidP="00574CDD">
      <w:pPr>
        <w:pStyle w:val="a0"/>
        <w:spacing w:after="0" w:line="240" w:lineRule="auto"/>
        <w:ind w:firstLine="709"/>
        <w:jc w:val="both"/>
        <w:rPr>
          <w:rFonts w:ascii="Times New Roman" w:hAnsi="Times New Roman" w:cs="Times New Roman"/>
          <w:sz w:val="28"/>
          <w:szCs w:val="28"/>
        </w:rPr>
      </w:pPr>
      <w:r w:rsidRPr="00A24F39">
        <w:rPr>
          <w:rFonts w:ascii="Times New Roman" w:hAnsi="Times New Roman" w:cs="Times New Roman"/>
          <w:sz w:val="28"/>
          <w:szCs w:val="28"/>
        </w:rPr>
        <w:t xml:space="preserve">Прежде чем перейти к изучению команд, позволяющих строить модели по кинематическому принципу, рассмотрим возможности построения параметрических чертежей в </w:t>
      </w:r>
      <w:r w:rsidR="000D3221" w:rsidRPr="00A24F39">
        <w:rPr>
          <w:rFonts w:ascii="Times New Roman" w:hAnsi="Times New Roman" w:cs="Times New Roman"/>
          <w:sz w:val="28"/>
          <w:szCs w:val="28"/>
          <w:lang w:val="en-US"/>
        </w:rPr>
        <w:t>Pro</w:t>
      </w:r>
      <w:r w:rsidR="000D3221" w:rsidRPr="00A24F39">
        <w:rPr>
          <w:rFonts w:ascii="Times New Roman" w:hAnsi="Times New Roman" w:cs="Times New Roman"/>
          <w:sz w:val="28"/>
          <w:szCs w:val="28"/>
        </w:rPr>
        <w:t>/</w:t>
      </w:r>
      <w:r w:rsidR="000D3221" w:rsidRPr="00A24F39">
        <w:rPr>
          <w:rFonts w:ascii="Times New Roman" w:hAnsi="Times New Roman" w:cs="Times New Roman"/>
          <w:sz w:val="28"/>
          <w:szCs w:val="28"/>
          <w:lang w:val="en-US"/>
        </w:rPr>
        <w:t>ENGINEER</w:t>
      </w:r>
      <w:r w:rsidRPr="00A24F39">
        <w:rPr>
          <w:rFonts w:ascii="Times New Roman" w:hAnsi="Times New Roman" w:cs="Times New Roman"/>
          <w:sz w:val="28"/>
          <w:szCs w:val="28"/>
        </w:rPr>
        <w:t xml:space="preserve"> (</w:t>
      </w:r>
      <w:r w:rsidRPr="00A24F39">
        <w:rPr>
          <w:rFonts w:ascii="Times New Roman" w:hAnsi="Times New Roman" w:cs="Times New Roman"/>
          <w:sz w:val="28"/>
          <w:szCs w:val="28"/>
          <w:lang w:val="en-US"/>
        </w:rPr>
        <w:t>Creo</w:t>
      </w:r>
      <w:r w:rsidRPr="00A24F39">
        <w:rPr>
          <w:rFonts w:ascii="Times New Roman" w:hAnsi="Times New Roman" w:cs="Times New Roman"/>
          <w:sz w:val="28"/>
          <w:szCs w:val="28"/>
        </w:rPr>
        <w:t xml:space="preserve"> </w:t>
      </w:r>
      <w:r w:rsidRPr="00A24F39">
        <w:rPr>
          <w:rFonts w:ascii="Times New Roman" w:hAnsi="Times New Roman" w:cs="Times New Roman"/>
          <w:sz w:val="28"/>
          <w:szCs w:val="28"/>
          <w:lang w:val="en-US"/>
        </w:rPr>
        <w:t>Parametric</w:t>
      </w:r>
      <w:r w:rsidRPr="00A24F39">
        <w:rPr>
          <w:rFonts w:ascii="Times New Roman" w:hAnsi="Times New Roman" w:cs="Times New Roman"/>
          <w:sz w:val="28"/>
          <w:szCs w:val="28"/>
        </w:rPr>
        <w:t xml:space="preserve">) – </w:t>
      </w:r>
      <w:r w:rsidRPr="00A24F39">
        <w:rPr>
          <w:rFonts w:ascii="Times New Roman" w:hAnsi="Times New Roman" w:cs="Times New Roman"/>
          <w:sz w:val="28"/>
          <w:szCs w:val="28"/>
          <w:lang w:val="en-US"/>
        </w:rPr>
        <w:t>Sketch</w:t>
      </w:r>
      <w:r w:rsidRPr="00A24F39">
        <w:rPr>
          <w:rFonts w:ascii="Times New Roman" w:hAnsi="Times New Roman" w:cs="Times New Roman"/>
          <w:sz w:val="28"/>
          <w:szCs w:val="28"/>
        </w:rPr>
        <w:t xml:space="preserve">, т.к. именно в </w:t>
      </w:r>
      <w:r w:rsidRPr="00A24F39">
        <w:rPr>
          <w:rFonts w:ascii="Times New Roman" w:hAnsi="Times New Roman" w:cs="Times New Roman"/>
          <w:sz w:val="28"/>
          <w:szCs w:val="28"/>
          <w:lang w:val="en-US"/>
        </w:rPr>
        <w:t>Sketch</w:t>
      </w:r>
      <w:r w:rsidRPr="00A24F39">
        <w:rPr>
          <w:rFonts w:ascii="Times New Roman" w:hAnsi="Times New Roman" w:cs="Times New Roman"/>
          <w:sz w:val="28"/>
          <w:szCs w:val="28"/>
        </w:rPr>
        <w:t xml:space="preserve"> происходит построение основных кривых, которые участвуют в выполнении изучаемых команд</w:t>
      </w:r>
    </w:p>
    <w:p w:rsidR="00274BA1" w:rsidRPr="00A24F39" w:rsidRDefault="00EA2538">
      <w:pPr>
        <w:pStyle w:val="1"/>
        <w:keepNext w:val="0"/>
        <w:widowControl w:val="0"/>
        <w:rPr>
          <w:bCs/>
          <w:iCs/>
          <w:sz w:val="32"/>
          <w:szCs w:val="32"/>
        </w:rPr>
      </w:pPr>
      <w:r w:rsidRPr="00A24F39">
        <w:rPr>
          <w:b/>
          <w:bCs/>
          <w:sz w:val="32"/>
          <w:szCs w:val="32"/>
        </w:rPr>
        <w:t>3.2.1.</w:t>
      </w:r>
      <w:r w:rsidR="00274BA1" w:rsidRPr="00A24F39">
        <w:rPr>
          <w:bCs/>
          <w:sz w:val="32"/>
          <w:szCs w:val="32"/>
        </w:rPr>
        <w:t> </w:t>
      </w:r>
      <w:r w:rsidR="00A931C0" w:rsidRPr="00A24F39">
        <w:rPr>
          <w:b/>
          <w:bCs/>
          <w:sz w:val="32"/>
          <w:szCs w:val="32"/>
          <w:lang w:val="ru-RU"/>
        </w:rPr>
        <w:t>Создание</w:t>
      </w:r>
      <w:r w:rsidR="00A931C0" w:rsidRPr="00A24F39">
        <w:rPr>
          <w:b/>
          <w:bCs/>
          <w:sz w:val="32"/>
          <w:szCs w:val="32"/>
        </w:rPr>
        <w:t xml:space="preserve"> </w:t>
      </w:r>
      <w:r w:rsidR="00A931C0" w:rsidRPr="00A24F39">
        <w:rPr>
          <w:b/>
          <w:bCs/>
          <w:sz w:val="32"/>
          <w:szCs w:val="32"/>
          <w:lang w:val="ru-RU"/>
        </w:rPr>
        <w:t>э</w:t>
      </w:r>
      <w:r w:rsidR="00274BA1" w:rsidRPr="00A24F39">
        <w:rPr>
          <w:b/>
          <w:bCs/>
          <w:sz w:val="32"/>
          <w:szCs w:val="32"/>
          <w:lang w:val="ru-RU"/>
        </w:rPr>
        <w:t>скиз</w:t>
      </w:r>
      <w:r w:rsidR="00752F8A" w:rsidRPr="00A24F39">
        <w:rPr>
          <w:b/>
          <w:bCs/>
          <w:sz w:val="32"/>
          <w:szCs w:val="32"/>
          <w:lang w:val="ru-RU"/>
        </w:rPr>
        <w:t>а</w:t>
      </w:r>
      <w:r w:rsidR="00274BA1" w:rsidRPr="00A24F39">
        <w:rPr>
          <w:b/>
          <w:bCs/>
          <w:sz w:val="32"/>
          <w:szCs w:val="32"/>
        </w:rPr>
        <w:t xml:space="preserve"> </w:t>
      </w:r>
      <w:r w:rsidR="00274BA1" w:rsidRPr="00A24F39">
        <w:rPr>
          <w:b/>
          <w:bCs/>
          <w:sz w:val="32"/>
          <w:szCs w:val="32"/>
          <w:lang w:val="ru-RU"/>
        </w:rPr>
        <w:t>в</w:t>
      </w:r>
      <w:r w:rsidR="00274BA1" w:rsidRPr="00A24F39">
        <w:rPr>
          <w:b/>
          <w:bCs/>
          <w:sz w:val="32"/>
          <w:szCs w:val="32"/>
        </w:rPr>
        <w:t xml:space="preserve"> </w:t>
      </w:r>
      <w:r w:rsidR="000D3221" w:rsidRPr="00A24F39">
        <w:rPr>
          <w:b/>
          <w:bCs/>
          <w:sz w:val="32"/>
          <w:szCs w:val="32"/>
        </w:rPr>
        <w:t>Pro/ENGINEER</w:t>
      </w:r>
      <w:r w:rsidR="00274BA1" w:rsidRPr="00A24F39">
        <w:rPr>
          <w:b/>
          <w:bCs/>
          <w:sz w:val="32"/>
          <w:szCs w:val="32"/>
        </w:rPr>
        <w:t xml:space="preserve">  </w:t>
      </w:r>
      <w:r w:rsidR="00274BA1" w:rsidRPr="00A24F39">
        <w:rPr>
          <w:b/>
          <w:bCs/>
          <w:sz w:val="32"/>
          <w:szCs w:val="32"/>
          <w:lang w:val="ru-RU"/>
        </w:rPr>
        <w:t>и</w:t>
      </w:r>
      <w:r w:rsidR="00274BA1" w:rsidRPr="00A24F39">
        <w:rPr>
          <w:b/>
          <w:bCs/>
          <w:sz w:val="32"/>
          <w:szCs w:val="32"/>
        </w:rPr>
        <w:t xml:space="preserve"> Creo Parametric</w:t>
      </w:r>
    </w:p>
    <w:p w:rsidR="00274BA1" w:rsidRPr="00A24F39" w:rsidRDefault="00274BA1">
      <w:pPr>
        <w:pStyle w:val="17"/>
        <w:spacing w:before="0" w:after="0"/>
        <w:ind w:firstLine="709"/>
        <w:jc w:val="both"/>
        <w:rPr>
          <w:b/>
          <w:bCs/>
          <w:sz w:val="28"/>
          <w:szCs w:val="28"/>
        </w:rPr>
      </w:pPr>
      <w:r w:rsidRPr="00A24F39">
        <w:rPr>
          <w:bCs/>
          <w:iCs/>
          <w:sz w:val="28"/>
          <w:szCs w:val="28"/>
        </w:rPr>
        <w:t xml:space="preserve">Интерфейс </w:t>
      </w:r>
      <w:r w:rsidR="000D3221" w:rsidRPr="00A24F39">
        <w:rPr>
          <w:bCs/>
          <w:iCs/>
          <w:sz w:val="28"/>
          <w:szCs w:val="28"/>
          <w:lang w:val="en-US"/>
        </w:rPr>
        <w:t>Pro</w:t>
      </w:r>
      <w:r w:rsidR="000D3221" w:rsidRPr="00A24F39">
        <w:rPr>
          <w:bCs/>
          <w:iCs/>
          <w:sz w:val="28"/>
          <w:szCs w:val="28"/>
        </w:rPr>
        <w:t>/</w:t>
      </w:r>
      <w:r w:rsidR="000D3221" w:rsidRPr="00A24F39">
        <w:rPr>
          <w:bCs/>
          <w:iCs/>
          <w:sz w:val="28"/>
          <w:szCs w:val="28"/>
          <w:lang w:val="en-US"/>
        </w:rPr>
        <w:t>ENGINEER</w:t>
      </w:r>
      <w:r w:rsidRPr="00A24F39">
        <w:rPr>
          <w:bCs/>
          <w:iCs/>
          <w:sz w:val="28"/>
          <w:szCs w:val="28"/>
        </w:rPr>
        <w:t xml:space="preserve"> включает в себя следующие составляющие:</w:t>
      </w:r>
    </w:p>
    <w:p w:rsidR="00274BA1" w:rsidRPr="00A24F39" w:rsidRDefault="00274BA1">
      <w:pPr>
        <w:pStyle w:val="17"/>
        <w:numPr>
          <w:ilvl w:val="0"/>
          <w:numId w:val="5"/>
        </w:numPr>
        <w:spacing w:before="0" w:after="0"/>
        <w:ind w:left="0" w:firstLine="709"/>
        <w:jc w:val="both"/>
        <w:rPr>
          <w:b/>
          <w:bCs/>
          <w:sz w:val="28"/>
          <w:szCs w:val="28"/>
        </w:rPr>
      </w:pPr>
      <w:r w:rsidRPr="00A24F39">
        <w:rPr>
          <w:b/>
          <w:bCs/>
          <w:sz w:val="28"/>
          <w:szCs w:val="28"/>
        </w:rPr>
        <w:t xml:space="preserve">Главное (падающее меню) </w:t>
      </w:r>
      <w:r w:rsidRPr="00A24F39">
        <w:rPr>
          <w:bCs/>
          <w:sz w:val="28"/>
          <w:szCs w:val="28"/>
        </w:rPr>
        <w:t>– расположено вверху рабочего поля, содержит стандартные опции</w:t>
      </w:r>
      <w:r w:rsidR="000A5B73" w:rsidRPr="00A24F39">
        <w:rPr>
          <w:bCs/>
          <w:sz w:val="28"/>
          <w:szCs w:val="28"/>
        </w:rPr>
        <w:t>.</w:t>
      </w:r>
    </w:p>
    <w:p w:rsidR="00274BA1" w:rsidRPr="00A24F39" w:rsidRDefault="00274BA1">
      <w:pPr>
        <w:pStyle w:val="17"/>
        <w:numPr>
          <w:ilvl w:val="0"/>
          <w:numId w:val="5"/>
        </w:numPr>
        <w:spacing w:before="0" w:after="0"/>
        <w:ind w:left="0" w:firstLine="709"/>
        <w:jc w:val="both"/>
        <w:rPr>
          <w:b/>
          <w:bCs/>
          <w:sz w:val="28"/>
          <w:szCs w:val="28"/>
        </w:rPr>
      </w:pPr>
      <w:r w:rsidRPr="00A24F39">
        <w:rPr>
          <w:b/>
          <w:bCs/>
          <w:sz w:val="28"/>
          <w:szCs w:val="28"/>
        </w:rPr>
        <w:t>Панели инструментов</w:t>
      </w:r>
      <w:r w:rsidRPr="00A24F39">
        <w:rPr>
          <w:bCs/>
          <w:sz w:val="28"/>
          <w:szCs w:val="28"/>
        </w:rPr>
        <w:t>: главная панель инструментов находится под падающим меню, панели инструментов для создания эскизов и конструктивных элементов находятся справа.</w:t>
      </w:r>
    </w:p>
    <w:p w:rsidR="00274BA1" w:rsidRPr="00A24F39" w:rsidRDefault="00274BA1">
      <w:pPr>
        <w:pStyle w:val="17"/>
        <w:numPr>
          <w:ilvl w:val="0"/>
          <w:numId w:val="5"/>
        </w:numPr>
        <w:spacing w:before="0" w:after="0"/>
        <w:ind w:left="0" w:firstLine="709"/>
        <w:jc w:val="both"/>
        <w:rPr>
          <w:b/>
          <w:bCs/>
          <w:sz w:val="28"/>
          <w:szCs w:val="28"/>
        </w:rPr>
      </w:pPr>
      <w:r w:rsidRPr="00A24F39">
        <w:rPr>
          <w:b/>
          <w:bCs/>
          <w:sz w:val="28"/>
          <w:szCs w:val="28"/>
        </w:rPr>
        <w:t>Диалоговые панели инструментов -</w:t>
      </w:r>
      <w:r w:rsidRPr="00A24F39">
        <w:rPr>
          <w:bCs/>
          <w:sz w:val="28"/>
          <w:szCs w:val="28"/>
        </w:rPr>
        <w:t xml:space="preserve"> появляются при запуске команды, создающей тот или иной конструктивный элемент</w:t>
      </w:r>
      <w:r w:rsidR="000A5B73" w:rsidRPr="00A24F39">
        <w:rPr>
          <w:bCs/>
          <w:sz w:val="28"/>
          <w:szCs w:val="28"/>
        </w:rPr>
        <w:t>.</w:t>
      </w:r>
    </w:p>
    <w:p w:rsidR="00274BA1" w:rsidRPr="00A24F39" w:rsidRDefault="00274BA1">
      <w:pPr>
        <w:pStyle w:val="17"/>
        <w:numPr>
          <w:ilvl w:val="0"/>
          <w:numId w:val="5"/>
        </w:numPr>
        <w:spacing w:before="0" w:after="0"/>
        <w:ind w:left="0" w:firstLine="709"/>
        <w:jc w:val="both"/>
        <w:rPr>
          <w:b/>
          <w:bCs/>
          <w:sz w:val="28"/>
          <w:szCs w:val="28"/>
        </w:rPr>
      </w:pPr>
      <w:r w:rsidRPr="00A24F39">
        <w:rPr>
          <w:b/>
          <w:bCs/>
          <w:sz w:val="28"/>
          <w:szCs w:val="28"/>
        </w:rPr>
        <w:t xml:space="preserve">Менеджер меню </w:t>
      </w:r>
      <w:r w:rsidRPr="00A24F39">
        <w:rPr>
          <w:bCs/>
          <w:sz w:val="28"/>
          <w:szCs w:val="28"/>
        </w:rPr>
        <w:t>используется для некоторых функций системы.</w:t>
      </w:r>
    </w:p>
    <w:p w:rsidR="00274BA1" w:rsidRPr="00A24F39" w:rsidRDefault="00274BA1">
      <w:pPr>
        <w:pStyle w:val="17"/>
        <w:numPr>
          <w:ilvl w:val="0"/>
          <w:numId w:val="5"/>
        </w:numPr>
        <w:spacing w:before="0" w:after="0"/>
        <w:ind w:left="0" w:firstLine="709"/>
        <w:jc w:val="both"/>
        <w:rPr>
          <w:bCs/>
          <w:sz w:val="28"/>
          <w:szCs w:val="28"/>
        </w:rPr>
      </w:pPr>
      <w:r w:rsidRPr="00A24F39">
        <w:rPr>
          <w:b/>
          <w:bCs/>
          <w:sz w:val="28"/>
          <w:szCs w:val="28"/>
        </w:rPr>
        <w:t>Навигатор</w:t>
      </w:r>
      <w:r w:rsidRPr="00A24F39">
        <w:rPr>
          <w:bCs/>
          <w:sz w:val="28"/>
          <w:szCs w:val="28"/>
        </w:rPr>
        <w:t xml:space="preserve"> – в нем располагается дерево построения модели или сборки.</w:t>
      </w:r>
    </w:p>
    <w:p w:rsidR="00274BA1" w:rsidRPr="00A24F39" w:rsidRDefault="00274BA1" w:rsidP="00283AF0">
      <w:pPr>
        <w:pStyle w:val="17"/>
        <w:spacing w:before="0" w:after="0"/>
        <w:ind w:firstLine="720"/>
        <w:jc w:val="both"/>
        <w:rPr>
          <w:bCs/>
          <w:sz w:val="28"/>
          <w:szCs w:val="28"/>
        </w:rPr>
      </w:pPr>
      <w:r w:rsidRPr="00A24F39">
        <w:rPr>
          <w:bCs/>
          <w:sz w:val="28"/>
          <w:szCs w:val="28"/>
        </w:rPr>
        <w:t xml:space="preserve">В отличие от </w:t>
      </w:r>
      <w:r w:rsidR="000D3221" w:rsidRPr="00A24F39">
        <w:rPr>
          <w:bCs/>
          <w:sz w:val="28"/>
          <w:szCs w:val="28"/>
          <w:lang w:val="en-US"/>
        </w:rPr>
        <w:t>Pro</w:t>
      </w:r>
      <w:r w:rsidR="000D3221" w:rsidRPr="00A24F39">
        <w:rPr>
          <w:bCs/>
          <w:sz w:val="28"/>
          <w:szCs w:val="28"/>
        </w:rPr>
        <w:t>/</w:t>
      </w:r>
      <w:r w:rsidR="000D3221" w:rsidRPr="00A24F39">
        <w:rPr>
          <w:bCs/>
          <w:sz w:val="28"/>
          <w:szCs w:val="28"/>
          <w:lang w:val="en-US"/>
        </w:rPr>
        <w:t>ENGINEER</w:t>
      </w:r>
      <w:r w:rsidRPr="00A24F39">
        <w:rPr>
          <w:bCs/>
          <w:sz w:val="28"/>
          <w:szCs w:val="28"/>
        </w:rPr>
        <w:t xml:space="preserve"> в </w:t>
      </w:r>
      <w:r w:rsidRPr="00A24F39">
        <w:rPr>
          <w:bCs/>
          <w:sz w:val="28"/>
          <w:szCs w:val="28"/>
          <w:lang w:val="en-US"/>
        </w:rPr>
        <w:t>Creo</w:t>
      </w:r>
      <w:r w:rsidRPr="00A24F39">
        <w:rPr>
          <w:bCs/>
          <w:sz w:val="28"/>
          <w:szCs w:val="28"/>
        </w:rPr>
        <w:t xml:space="preserve"> </w:t>
      </w:r>
      <w:r w:rsidRPr="00A24F39">
        <w:rPr>
          <w:bCs/>
          <w:sz w:val="28"/>
          <w:szCs w:val="28"/>
          <w:lang w:val="en-US"/>
        </w:rPr>
        <w:t>Parametric</w:t>
      </w:r>
      <w:r w:rsidRPr="00A24F39">
        <w:rPr>
          <w:bCs/>
          <w:sz w:val="28"/>
          <w:szCs w:val="28"/>
        </w:rPr>
        <w:t xml:space="preserve"> используется ленточное меню, ориентированное на панели инструментов, аналогичные тем, которые используются в </w:t>
      </w:r>
      <w:r w:rsidR="000D3221" w:rsidRPr="00A24F39">
        <w:rPr>
          <w:bCs/>
          <w:sz w:val="28"/>
          <w:szCs w:val="28"/>
          <w:lang w:val="en-US"/>
        </w:rPr>
        <w:t>Pro</w:t>
      </w:r>
      <w:r w:rsidR="000D3221" w:rsidRPr="00A24F39">
        <w:rPr>
          <w:bCs/>
          <w:sz w:val="28"/>
          <w:szCs w:val="28"/>
        </w:rPr>
        <w:t>/</w:t>
      </w:r>
      <w:r w:rsidR="000D3221" w:rsidRPr="00A24F39">
        <w:rPr>
          <w:bCs/>
          <w:sz w:val="28"/>
          <w:szCs w:val="28"/>
          <w:lang w:val="en-US"/>
        </w:rPr>
        <w:t>ENGINEER</w:t>
      </w:r>
      <w:r w:rsidRPr="00A24F39">
        <w:rPr>
          <w:bCs/>
          <w:sz w:val="28"/>
          <w:szCs w:val="28"/>
        </w:rPr>
        <w:t>.</w:t>
      </w:r>
    </w:p>
    <w:p w:rsidR="00274BA1" w:rsidRPr="00A24F39" w:rsidRDefault="00274BA1">
      <w:pPr>
        <w:pStyle w:val="17"/>
        <w:spacing w:before="0" w:after="0"/>
        <w:ind w:firstLine="284"/>
        <w:jc w:val="both"/>
        <w:rPr>
          <w:sz w:val="28"/>
          <w:szCs w:val="28"/>
        </w:rPr>
      </w:pPr>
      <w:r w:rsidRPr="00A24F39">
        <w:rPr>
          <w:bCs/>
          <w:sz w:val="28"/>
          <w:szCs w:val="28"/>
        </w:rPr>
        <w:t xml:space="preserve">В среде САПР </w:t>
      </w:r>
      <w:r w:rsidR="000D3221" w:rsidRPr="00A24F39">
        <w:rPr>
          <w:sz w:val="28"/>
          <w:szCs w:val="28"/>
          <w:lang w:val="en-US"/>
        </w:rPr>
        <w:t>Pro</w:t>
      </w:r>
      <w:r w:rsidR="000D3221" w:rsidRPr="00A24F39">
        <w:rPr>
          <w:sz w:val="28"/>
          <w:szCs w:val="28"/>
        </w:rPr>
        <w:t>/</w:t>
      </w:r>
      <w:r w:rsidR="000D3221" w:rsidRPr="00A24F39">
        <w:rPr>
          <w:sz w:val="28"/>
          <w:szCs w:val="28"/>
          <w:lang w:val="en-US"/>
        </w:rPr>
        <w:t>ENGINEER</w:t>
      </w:r>
      <w:r w:rsidRPr="00A24F39">
        <w:rPr>
          <w:sz w:val="28"/>
          <w:szCs w:val="28"/>
        </w:rPr>
        <w:t xml:space="preserve"> могут быть созданы трехмерные поверхностные и твердотельные модели. </w:t>
      </w:r>
    </w:p>
    <w:p w:rsidR="00274BA1" w:rsidRPr="00A24F39" w:rsidRDefault="00274BA1">
      <w:pPr>
        <w:pStyle w:val="17"/>
        <w:spacing w:before="0" w:after="0"/>
        <w:ind w:firstLine="284"/>
        <w:jc w:val="both"/>
        <w:rPr>
          <w:bCs/>
          <w:iCs/>
          <w:sz w:val="28"/>
          <w:szCs w:val="28"/>
        </w:rPr>
      </w:pPr>
      <w:r w:rsidRPr="00A24F39">
        <w:rPr>
          <w:sz w:val="28"/>
          <w:szCs w:val="28"/>
        </w:rPr>
        <w:t>Работа в</w:t>
      </w:r>
      <w:r w:rsidRPr="00A24F39">
        <w:rPr>
          <w:b/>
          <w:bCs/>
          <w:i/>
          <w:iCs/>
          <w:sz w:val="28"/>
          <w:szCs w:val="28"/>
        </w:rPr>
        <w:t xml:space="preserve"> </w:t>
      </w:r>
      <w:r w:rsidR="000D3221" w:rsidRPr="00A24F39">
        <w:rPr>
          <w:bCs/>
          <w:iCs/>
          <w:sz w:val="28"/>
          <w:szCs w:val="28"/>
          <w:lang w:val="en-US"/>
        </w:rPr>
        <w:t>Pro</w:t>
      </w:r>
      <w:r w:rsidR="000D3221" w:rsidRPr="00A24F39">
        <w:rPr>
          <w:bCs/>
          <w:iCs/>
          <w:sz w:val="28"/>
          <w:szCs w:val="28"/>
        </w:rPr>
        <w:t>/</w:t>
      </w:r>
      <w:r w:rsidR="000D3221" w:rsidRPr="00A24F39">
        <w:rPr>
          <w:bCs/>
          <w:iCs/>
          <w:sz w:val="28"/>
          <w:szCs w:val="28"/>
          <w:lang w:val="en-US"/>
        </w:rPr>
        <w:t>ENGINEER</w:t>
      </w:r>
      <w:r w:rsidRPr="00A24F39">
        <w:rPr>
          <w:bCs/>
          <w:iCs/>
          <w:sz w:val="28"/>
          <w:szCs w:val="28"/>
        </w:rPr>
        <w:t xml:space="preserve"> начинается с выбора нового объекта, который может быть</w:t>
      </w:r>
      <w:r w:rsidR="000A5B73" w:rsidRPr="00A24F39">
        <w:rPr>
          <w:bCs/>
          <w:iCs/>
          <w:sz w:val="28"/>
          <w:szCs w:val="28"/>
        </w:rPr>
        <w:t>:</w:t>
      </w:r>
      <w:r w:rsidRPr="00A24F39">
        <w:rPr>
          <w:bCs/>
          <w:iCs/>
          <w:sz w:val="28"/>
          <w:szCs w:val="28"/>
        </w:rPr>
        <w:t xml:space="preserve"> </w:t>
      </w:r>
      <w:r w:rsidRPr="00A24F39">
        <w:rPr>
          <w:b/>
          <w:bCs/>
          <w:iCs/>
          <w:sz w:val="28"/>
          <w:szCs w:val="28"/>
          <w:lang w:val="en-US"/>
        </w:rPr>
        <w:t>Sketch</w:t>
      </w:r>
      <w:r w:rsidRPr="00A24F39">
        <w:rPr>
          <w:bCs/>
          <w:iCs/>
          <w:sz w:val="28"/>
          <w:szCs w:val="28"/>
        </w:rPr>
        <w:t xml:space="preserve"> – эскизом, </w:t>
      </w:r>
      <w:r w:rsidRPr="00A24F39">
        <w:rPr>
          <w:b/>
          <w:bCs/>
          <w:iCs/>
          <w:sz w:val="28"/>
          <w:szCs w:val="28"/>
          <w:lang w:val="en-US"/>
        </w:rPr>
        <w:t>Part</w:t>
      </w:r>
      <w:r w:rsidRPr="00A24F39">
        <w:rPr>
          <w:bCs/>
          <w:iCs/>
          <w:sz w:val="28"/>
          <w:szCs w:val="28"/>
        </w:rPr>
        <w:t xml:space="preserve"> – деталью или </w:t>
      </w:r>
      <w:r w:rsidRPr="00A24F39">
        <w:rPr>
          <w:b/>
          <w:bCs/>
          <w:iCs/>
          <w:sz w:val="28"/>
          <w:szCs w:val="28"/>
          <w:lang w:val="en-US"/>
        </w:rPr>
        <w:t>Assembly</w:t>
      </w:r>
      <w:r w:rsidRPr="00A24F39">
        <w:rPr>
          <w:b/>
          <w:bCs/>
          <w:iCs/>
          <w:sz w:val="28"/>
          <w:szCs w:val="28"/>
        </w:rPr>
        <w:t xml:space="preserve"> </w:t>
      </w:r>
      <w:r w:rsidRPr="00A24F39">
        <w:rPr>
          <w:bCs/>
          <w:iCs/>
          <w:sz w:val="28"/>
          <w:szCs w:val="28"/>
        </w:rPr>
        <w:t xml:space="preserve">– сборкой. </w:t>
      </w:r>
    </w:p>
    <w:p w:rsidR="00274BA1" w:rsidRPr="00A24F39" w:rsidRDefault="00274BA1">
      <w:pPr>
        <w:pStyle w:val="17"/>
        <w:spacing w:before="0" w:after="0"/>
        <w:ind w:firstLine="284"/>
        <w:jc w:val="both"/>
        <w:rPr>
          <w:bCs/>
          <w:iCs/>
          <w:sz w:val="28"/>
          <w:szCs w:val="28"/>
        </w:rPr>
      </w:pPr>
      <w:r w:rsidRPr="00A24F39">
        <w:rPr>
          <w:bCs/>
          <w:iCs/>
          <w:sz w:val="28"/>
          <w:szCs w:val="28"/>
        </w:rPr>
        <w:tab/>
        <w:t>Выбор нового объекта происходит через диалоговое окно, которое показано на рис.</w:t>
      </w:r>
      <w:r w:rsidR="00F37546" w:rsidRPr="00A24F39">
        <w:rPr>
          <w:bCs/>
          <w:iCs/>
          <w:sz w:val="28"/>
          <w:szCs w:val="28"/>
        </w:rPr>
        <w:t xml:space="preserve"> 3.3.</w:t>
      </w:r>
    </w:p>
    <w:p w:rsidR="00274BA1" w:rsidRPr="00A24F39" w:rsidRDefault="00274BA1">
      <w:pPr>
        <w:pStyle w:val="17"/>
        <w:spacing w:before="0" w:after="0"/>
        <w:rPr>
          <w:bCs/>
          <w:iCs/>
          <w:sz w:val="28"/>
          <w:szCs w:val="28"/>
        </w:rPr>
      </w:pPr>
    </w:p>
    <w:p w:rsidR="00274BA1" w:rsidRDefault="004F171A" w:rsidP="000A5B73">
      <w:pPr>
        <w:pStyle w:val="17"/>
        <w:spacing w:before="0" w:after="0"/>
        <w:ind w:left="720"/>
        <w:jc w:val="center"/>
      </w:pPr>
      <w:r>
        <w:rPr>
          <w:noProof/>
          <w:lang w:eastAsia="ru-RU"/>
        </w:rPr>
        <w:drawing>
          <wp:inline distT="0" distB="0" distL="0" distR="0">
            <wp:extent cx="3294000" cy="324000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_1.jpg"/>
                    <pic:cNvPicPr/>
                  </pic:nvPicPr>
                  <pic:blipFill>
                    <a:blip r:embed="rId23">
                      <a:extLst>
                        <a:ext uri="{28A0092B-C50C-407E-A947-70E740481C1C}">
                          <a14:useLocalDpi xmlns:a14="http://schemas.microsoft.com/office/drawing/2010/main" val="0"/>
                        </a:ext>
                      </a:extLst>
                    </a:blip>
                    <a:stretch>
                      <a:fillRect/>
                    </a:stretch>
                  </pic:blipFill>
                  <pic:spPr>
                    <a:xfrm>
                      <a:off x="0" y="0"/>
                      <a:ext cx="3294000" cy="3240000"/>
                    </a:xfrm>
                    <a:prstGeom prst="rect">
                      <a:avLst/>
                    </a:prstGeom>
                  </pic:spPr>
                </pic:pic>
              </a:graphicData>
            </a:graphic>
          </wp:inline>
        </w:drawing>
      </w:r>
    </w:p>
    <w:p w:rsidR="00274BA1" w:rsidRDefault="00274BA1">
      <w:pPr>
        <w:pStyle w:val="17"/>
        <w:spacing w:before="0" w:after="0"/>
        <w:ind w:left="720"/>
      </w:pPr>
    </w:p>
    <w:p w:rsidR="00274BA1" w:rsidRPr="00A24F39" w:rsidRDefault="00274BA1" w:rsidP="000A5B73">
      <w:pPr>
        <w:pStyle w:val="17"/>
        <w:spacing w:before="0" w:after="0"/>
        <w:ind w:left="720"/>
        <w:jc w:val="center"/>
        <w:rPr>
          <w:b/>
          <w:sz w:val="25"/>
          <w:szCs w:val="25"/>
        </w:rPr>
      </w:pPr>
      <w:r w:rsidRPr="00A24F39">
        <w:rPr>
          <w:b/>
          <w:sz w:val="25"/>
          <w:szCs w:val="25"/>
        </w:rPr>
        <w:t>Рис.</w:t>
      </w:r>
      <w:r w:rsidR="00F37546" w:rsidRPr="00A24F39">
        <w:rPr>
          <w:b/>
          <w:sz w:val="25"/>
          <w:szCs w:val="25"/>
        </w:rPr>
        <w:t xml:space="preserve"> 3.3. </w:t>
      </w:r>
      <w:r w:rsidRPr="00A24F39">
        <w:rPr>
          <w:b/>
          <w:sz w:val="25"/>
          <w:szCs w:val="25"/>
        </w:rPr>
        <w:t xml:space="preserve"> Выбор нового объекта при работе в </w:t>
      </w:r>
      <w:r w:rsidR="000D3221" w:rsidRPr="00A24F39">
        <w:rPr>
          <w:b/>
          <w:sz w:val="25"/>
          <w:szCs w:val="25"/>
          <w:lang w:val="en-US"/>
        </w:rPr>
        <w:t>Pro</w:t>
      </w:r>
      <w:r w:rsidR="000D3221" w:rsidRPr="00A24F39">
        <w:rPr>
          <w:b/>
          <w:sz w:val="25"/>
          <w:szCs w:val="25"/>
        </w:rPr>
        <w:t>/</w:t>
      </w:r>
      <w:r w:rsidR="000D3221" w:rsidRPr="00A24F39">
        <w:rPr>
          <w:b/>
          <w:sz w:val="25"/>
          <w:szCs w:val="25"/>
          <w:lang w:val="en-US"/>
        </w:rPr>
        <w:t>ENGINEER</w:t>
      </w:r>
    </w:p>
    <w:p w:rsidR="00274BA1" w:rsidRDefault="00274BA1">
      <w:pPr>
        <w:pStyle w:val="17"/>
        <w:spacing w:before="0" w:after="0"/>
      </w:pPr>
    </w:p>
    <w:p w:rsidR="00274BA1" w:rsidRPr="00A24F39" w:rsidRDefault="00274BA1" w:rsidP="00C667B5">
      <w:pPr>
        <w:pStyle w:val="17"/>
        <w:spacing w:before="0" w:after="0"/>
        <w:ind w:firstLine="709"/>
        <w:jc w:val="both"/>
        <w:rPr>
          <w:bCs/>
          <w:sz w:val="28"/>
          <w:szCs w:val="28"/>
        </w:rPr>
      </w:pPr>
      <w:r w:rsidRPr="00A24F39">
        <w:rPr>
          <w:sz w:val="28"/>
          <w:szCs w:val="28"/>
        </w:rPr>
        <w:t xml:space="preserve">Основой для создания модели детали является </w:t>
      </w:r>
      <w:r w:rsidRPr="00A24F39">
        <w:rPr>
          <w:b/>
          <w:sz w:val="28"/>
          <w:szCs w:val="28"/>
        </w:rPr>
        <w:t>эскиз</w:t>
      </w:r>
      <w:r w:rsidR="00725494" w:rsidRPr="00A24F39">
        <w:rPr>
          <w:b/>
          <w:sz w:val="28"/>
          <w:szCs w:val="28"/>
        </w:rPr>
        <w:t xml:space="preserve"> </w:t>
      </w:r>
      <w:r w:rsidR="00725494" w:rsidRPr="00A24F39">
        <w:rPr>
          <w:sz w:val="28"/>
          <w:szCs w:val="28"/>
        </w:rPr>
        <w:t>[5,6]</w:t>
      </w:r>
      <w:r w:rsidRPr="00A24F39">
        <w:rPr>
          <w:sz w:val="28"/>
          <w:szCs w:val="28"/>
        </w:rPr>
        <w:t xml:space="preserve">. Именно эскиз </w:t>
      </w:r>
      <w:r w:rsidR="00C767A6" w:rsidRPr="00A24F39">
        <w:rPr>
          <w:sz w:val="28"/>
          <w:szCs w:val="28"/>
        </w:rPr>
        <w:t>определяет</w:t>
      </w:r>
      <w:r w:rsidR="00283AF0" w:rsidRPr="00A24F39">
        <w:rPr>
          <w:sz w:val="28"/>
          <w:szCs w:val="28"/>
        </w:rPr>
        <w:t xml:space="preserve"> </w:t>
      </w:r>
      <w:r w:rsidR="00C767A6" w:rsidRPr="00A24F39">
        <w:rPr>
          <w:sz w:val="28"/>
          <w:szCs w:val="28"/>
        </w:rPr>
        <w:t xml:space="preserve">  сечение</w:t>
      </w:r>
      <w:r w:rsidR="000A5B73" w:rsidRPr="00A24F39">
        <w:rPr>
          <w:sz w:val="28"/>
          <w:szCs w:val="28"/>
        </w:rPr>
        <w:t>,</w:t>
      </w:r>
      <w:r w:rsidRPr="00A24F39">
        <w:rPr>
          <w:sz w:val="28"/>
          <w:szCs w:val="28"/>
        </w:rPr>
        <w:t xml:space="preserve"> </w:t>
      </w:r>
      <w:r w:rsidR="00283AF0" w:rsidRPr="00A24F39">
        <w:rPr>
          <w:sz w:val="28"/>
          <w:szCs w:val="28"/>
        </w:rPr>
        <w:t xml:space="preserve">с использованием </w:t>
      </w:r>
      <w:r w:rsidRPr="00A24F39">
        <w:rPr>
          <w:sz w:val="28"/>
          <w:szCs w:val="28"/>
        </w:rPr>
        <w:t xml:space="preserve">которого строится любая модель, основанная на кинематическом принципе построения. В системе </w:t>
      </w:r>
      <w:r w:rsidR="000D3221" w:rsidRPr="00A24F39">
        <w:rPr>
          <w:b/>
          <w:sz w:val="28"/>
          <w:szCs w:val="28"/>
          <w:lang w:val="en-US"/>
        </w:rPr>
        <w:t>Pro</w:t>
      </w:r>
      <w:r w:rsidR="000D3221" w:rsidRPr="00A24F39">
        <w:rPr>
          <w:b/>
          <w:sz w:val="28"/>
          <w:szCs w:val="28"/>
        </w:rPr>
        <w:t>/</w:t>
      </w:r>
      <w:r w:rsidR="000D3221" w:rsidRPr="00A24F39">
        <w:rPr>
          <w:b/>
          <w:sz w:val="28"/>
          <w:szCs w:val="28"/>
          <w:lang w:val="en-US"/>
        </w:rPr>
        <w:t>ENGINEER</w:t>
      </w:r>
      <w:r w:rsidRPr="00A24F39">
        <w:rPr>
          <w:sz w:val="28"/>
          <w:szCs w:val="28"/>
        </w:rPr>
        <w:t xml:space="preserve"> все </w:t>
      </w:r>
      <w:r w:rsidRPr="00A24F39">
        <w:rPr>
          <w:b/>
          <w:i/>
          <w:sz w:val="28"/>
          <w:szCs w:val="28"/>
        </w:rPr>
        <w:t>эскизы – параметрические</w:t>
      </w:r>
      <w:r w:rsidRPr="00A24F39">
        <w:rPr>
          <w:sz w:val="28"/>
          <w:szCs w:val="28"/>
        </w:rPr>
        <w:t xml:space="preserve">, т.е. управляются с помощью параметров, размеров и соотношений.  Эскиз может быть создан в режиме сечения твердотельной или поверхностной модели, тогда новый объект   будет с расширением – </w:t>
      </w:r>
      <w:r w:rsidRPr="00A24F39">
        <w:rPr>
          <w:b/>
          <w:i/>
          <w:sz w:val="28"/>
          <w:szCs w:val="28"/>
          <w:lang w:val="en-US"/>
        </w:rPr>
        <w:t>Sketch</w:t>
      </w:r>
      <w:r w:rsidRPr="00A24F39">
        <w:rPr>
          <w:sz w:val="28"/>
          <w:szCs w:val="28"/>
        </w:rPr>
        <w:t xml:space="preserve">, или в режиме детали, в этом случае новый объект будет с расширением </w:t>
      </w:r>
      <w:r w:rsidRPr="00A24F39">
        <w:rPr>
          <w:b/>
          <w:i/>
          <w:sz w:val="28"/>
          <w:szCs w:val="28"/>
          <w:lang w:val="en-US"/>
        </w:rPr>
        <w:t>part</w:t>
      </w:r>
      <w:r w:rsidRPr="00A24F39">
        <w:rPr>
          <w:b/>
          <w:i/>
          <w:sz w:val="28"/>
          <w:szCs w:val="28"/>
        </w:rPr>
        <w:t>.</w:t>
      </w:r>
      <w:r w:rsidRPr="00A24F39">
        <w:rPr>
          <w:sz w:val="28"/>
          <w:szCs w:val="28"/>
        </w:rPr>
        <w:t xml:space="preserve"> В обоих случаях для создания эскиза используется команда </w:t>
      </w:r>
      <w:r w:rsidRPr="00A24F39">
        <w:rPr>
          <w:b/>
          <w:i/>
          <w:sz w:val="28"/>
          <w:szCs w:val="28"/>
          <w:lang w:val="en-US"/>
        </w:rPr>
        <w:t>Sketch</w:t>
      </w:r>
      <w:r w:rsidRPr="00A24F39">
        <w:rPr>
          <w:sz w:val="28"/>
          <w:szCs w:val="28"/>
        </w:rPr>
        <w:t>.</w:t>
      </w:r>
    </w:p>
    <w:p w:rsidR="00274BA1" w:rsidRPr="00A24F39" w:rsidRDefault="00274BA1">
      <w:pPr>
        <w:pStyle w:val="-11"/>
        <w:ind w:firstLine="709"/>
        <w:rPr>
          <w:sz w:val="28"/>
          <w:szCs w:val="28"/>
        </w:rPr>
      </w:pPr>
      <w:r w:rsidRPr="00A24F39">
        <w:rPr>
          <w:bCs/>
          <w:sz w:val="28"/>
          <w:szCs w:val="28"/>
        </w:rPr>
        <w:t>Итак, эскиз может быть создан в двух режимах: в режиме создания непосредственно эскиза, не зависимого от детали, и в режиме создания детали. Другими словами, эскиз может быть отдельно существующим двумерным объектом, и дальнейшее его использование в создании моделей прекращается. Или эскиз может служить основой для построения трехмерной модели твердотельной или поверхностной.</w:t>
      </w:r>
    </w:p>
    <w:p w:rsidR="00274BA1" w:rsidRPr="00A24F39" w:rsidRDefault="00274BA1">
      <w:pPr>
        <w:pStyle w:val="17"/>
        <w:spacing w:before="0" w:after="0"/>
        <w:ind w:firstLine="709"/>
        <w:jc w:val="both"/>
        <w:rPr>
          <w:color w:val="000000"/>
          <w:kern w:val="1"/>
          <w:sz w:val="28"/>
          <w:szCs w:val="28"/>
        </w:rPr>
      </w:pPr>
      <w:r w:rsidRPr="00A24F39">
        <w:rPr>
          <w:sz w:val="28"/>
          <w:szCs w:val="28"/>
        </w:rPr>
        <w:t xml:space="preserve">Рассмотрим </w:t>
      </w:r>
      <w:r w:rsidR="000A5B73" w:rsidRPr="00A24F39">
        <w:rPr>
          <w:sz w:val="28"/>
          <w:szCs w:val="28"/>
        </w:rPr>
        <w:t xml:space="preserve">процесс </w:t>
      </w:r>
      <w:r w:rsidRPr="00A24F39">
        <w:rPr>
          <w:sz w:val="28"/>
          <w:szCs w:val="28"/>
        </w:rPr>
        <w:t>настройки режима сечения</w:t>
      </w:r>
      <w:r w:rsidRPr="00A24F39">
        <w:rPr>
          <w:b/>
          <w:sz w:val="28"/>
          <w:szCs w:val="28"/>
        </w:rPr>
        <w:t>.</w:t>
      </w:r>
      <w:r w:rsidR="00823E7A" w:rsidRPr="00A24F39">
        <w:rPr>
          <w:b/>
          <w:sz w:val="28"/>
          <w:szCs w:val="28"/>
        </w:rPr>
        <w:t xml:space="preserve">    </w:t>
      </w:r>
    </w:p>
    <w:p w:rsidR="00274BA1" w:rsidRPr="00A24F39" w:rsidRDefault="00274BA1">
      <w:pPr>
        <w:spacing w:after="0" w:line="100" w:lineRule="atLeast"/>
        <w:ind w:firstLine="709"/>
        <w:jc w:val="both"/>
        <w:rPr>
          <w:rFonts w:ascii="Times New Roman" w:eastAsia="Times New Roman" w:hAnsi="Times New Roman"/>
          <w:bCs/>
          <w:color w:val="000000"/>
          <w:kern w:val="1"/>
          <w:sz w:val="28"/>
          <w:szCs w:val="28"/>
        </w:rPr>
      </w:pPr>
      <w:r w:rsidRPr="00A24F39">
        <w:rPr>
          <w:rFonts w:ascii="Times New Roman" w:eastAsia="Times New Roman" w:hAnsi="Times New Roman"/>
          <w:color w:val="000000"/>
          <w:kern w:val="1"/>
          <w:sz w:val="28"/>
          <w:szCs w:val="28"/>
        </w:rPr>
        <w:t xml:space="preserve">В </w:t>
      </w:r>
      <w:r w:rsidR="000D3221" w:rsidRPr="00A24F39">
        <w:rPr>
          <w:rFonts w:ascii="Times New Roman" w:eastAsia="Times New Roman" w:hAnsi="Times New Roman"/>
          <w:color w:val="000000"/>
          <w:kern w:val="1"/>
          <w:sz w:val="28"/>
          <w:szCs w:val="28"/>
          <w:lang w:val="en-US"/>
        </w:rPr>
        <w:t>Pro</w:t>
      </w:r>
      <w:r w:rsidR="000D3221" w:rsidRPr="00A24F39">
        <w:rPr>
          <w:rFonts w:ascii="Times New Roman" w:eastAsia="Times New Roman" w:hAnsi="Times New Roman"/>
          <w:color w:val="000000"/>
          <w:kern w:val="1"/>
          <w:sz w:val="28"/>
          <w:szCs w:val="28"/>
        </w:rPr>
        <w:t>/</w:t>
      </w:r>
      <w:r w:rsidR="000D3221" w:rsidRPr="00A24F39">
        <w:rPr>
          <w:rFonts w:ascii="Times New Roman" w:eastAsia="Times New Roman" w:hAnsi="Times New Roman"/>
          <w:color w:val="000000"/>
          <w:kern w:val="1"/>
          <w:sz w:val="28"/>
          <w:szCs w:val="28"/>
          <w:lang w:val="en-US"/>
        </w:rPr>
        <w:t>ENGINEER</w:t>
      </w:r>
      <w:r w:rsidRPr="00A24F39">
        <w:rPr>
          <w:rFonts w:ascii="Times New Roman" w:eastAsia="Times New Roman" w:hAnsi="Times New Roman"/>
          <w:color w:val="000000"/>
          <w:kern w:val="1"/>
          <w:sz w:val="28"/>
          <w:szCs w:val="28"/>
        </w:rPr>
        <w:t xml:space="preserve"> вход в режим настроек сечения происходит через падающее меню </w:t>
      </w:r>
      <w:r w:rsidRPr="00A24F39">
        <w:rPr>
          <w:rFonts w:ascii="Times New Roman" w:eastAsia="Times New Roman" w:hAnsi="Times New Roman"/>
          <w:b/>
          <w:i/>
          <w:color w:val="000000"/>
          <w:kern w:val="1"/>
          <w:sz w:val="28"/>
          <w:szCs w:val="28"/>
          <w:lang w:val="en-US"/>
        </w:rPr>
        <w:t>Sketch</w:t>
      </w:r>
      <w:r w:rsidRPr="00A24F39">
        <w:rPr>
          <w:rFonts w:ascii="Times New Roman" w:eastAsia="Times New Roman" w:hAnsi="Times New Roman"/>
          <w:b/>
          <w:i/>
          <w:color w:val="000000"/>
          <w:kern w:val="1"/>
          <w:sz w:val="28"/>
          <w:szCs w:val="28"/>
        </w:rPr>
        <w:t>/</w:t>
      </w:r>
      <w:r w:rsidRPr="00A24F39">
        <w:rPr>
          <w:rFonts w:ascii="Times New Roman" w:eastAsia="Times New Roman" w:hAnsi="Times New Roman"/>
          <w:b/>
          <w:i/>
          <w:color w:val="000000"/>
          <w:kern w:val="1"/>
          <w:sz w:val="28"/>
          <w:szCs w:val="28"/>
          <w:lang w:val="en-US"/>
        </w:rPr>
        <w:t>Options</w:t>
      </w:r>
    </w:p>
    <w:p w:rsidR="001A1F6D" w:rsidRDefault="00274BA1" w:rsidP="00A24F39">
      <w:pPr>
        <w:spacing w:after="0" w:line="100" w:lineRule="atLeast"/>
        <w:ind w:firstLine="709"/>
        <w:jc w:val="both"/>
        <w:rPr>
          <w:color w:val="000000"/>
          <w:kern w:val="1"/>
          <w:sz w:val="21"/>
          <w:szCs w:val="21"/>
        </w:rPr>
      </w:pPr>
      <w:r w:rsidRPr="00A24F39">
        <w:rPr>
          <w:rFonts w:ascii="Times New Roman" w:eastAsia="Times New Roman" w:hAnsi="Times New Roman"/>
          <w:bCs/>
          <w:color w:val="000000"/>
          <w:kern w:val="1"/>
          <w:sz w:val="28"/>
          <w:szCs w:val="28"/>
        </w:rPr>
        <w:t>Изменение   стандартных настроек эскиза происходит в меню, показанном на рис.</w:t>
      </w:r>
      <w:r w:rsidR="00F37546" w:rsidRPr="00A24F39">
        <w:rPr>
          <w:rFonts w:ascii="Times New Roman" w:eastAsia="Times New Roman" w:hAnsi="Times New Roman"/>
          <w:bCs/>
          <w:color w:val="000000"/>
          <w:kern w:val="1"/>
          <w:sz w:val="28"/>
          <w:szCs w:val="28"/>
        </w:rPr>
        <w:t>3.4.</w:t>
      </w:r>
      <w:r w:rsidR="009D12E0">
        <w:rPr>
          <w:color w:val="000000"/>
          <w:kern w:val="1"/>
          <w:sz w:val="21"/>
          <w:szCs w:val="21"/>
        </w:rPr>
        <w:t xml:space="preserve">    </w:t>
      </w:r>
    </w:p>
    <w:p w:rsidR="001A1F6D" w:rsidRDefault="001A1F6D" w:rsidP="00402799">
      <w:pPr>
        <w:pStyle w:val="16"/>
        <w:ind w:left="0"/>
        <w:jc w:val="both"/>
        <w:rPr>
          <w:color w:val="000000"/>
          <w:kern w:val="1"/>
          <w:sz w:val="21"/>
          <w:szCs w:val="21"/>
        </w:rPr>
      </w:pPr>
    </w:p>
    <w:p w:rsidR="001A1F6D" w:rsidRDefault="001A1F6D" w:rsidP="00402799">
      <w:pPr>
        <w:pStyle w:val="16"/>
        <w:ind w:left="0"/>
        <w:jc w:val="both"/>
        <w:rPr>
          <w:color w:val="000000"/>
          <w:kern w:val="1"/>
          <w:sz w:val="21"/>
          <w:szCs w:val="21"/>
        </w:rPr>
      </w:pPr>
    </w:p>
    <w:p w:rsidR="004439B7" w:rsidRDefault="00F37546" w:rsidP="00402799">
      <w:pPr>
        <w:pStyle w:val="16"/>
        <w:ind w:left="0"/>
        <w:jc w:val="both"/>
        <w:rPr>
          <w:color w:val="000000"/>
          <w:kern w:val="1"/>
          <w:sz w:val="28"/>
          <w:szCs w:val="28"/>
        </w:rPr>
      </w:pPr>
      <w:r w:rsidRPr="00A24F39">
        <w:rPr>
          <w:color w:val="000000"/>
          <w:kern w:val="1"/>
          <w:sz w:val="28"/>
          <w:szCs w:val="28"/>
        </w:rPr>
        <w:t xml:space="preserve">    </w:t>
      </w:r>
    </w:p>
    <w:p w:rsidR="00274BA1" w:rsidRPr="00A24F39" w:rsidRDefault="004439B7" w:rsidP="00402799">
      <w:pPr>
        <w:pStyle w:val="16"/>
        <w:ind w:left="0"/>
        <w:jc w:val="both"/>
        <w:rPr>
          <w:color w:val="000000"/>
          <w:kern w:val="1"/>
          <w:sz w:val="28"/>
          <w:szCs w:val="28"/>
        </w:rPr>
      </w:pPr>
      <w:r>
        <w:rPr>
          <w:noProof/>
          <w:lang w:eastAsia="ru-RU"/>
        </w:rPr>
        <w:lastRenderedPageBreak/>
        <w:drawing>
          <wp:anchor distT="0" distB="0" distL="114300" distR="114300" simplePos="0" relativeHeight="251656704" behindDoc="1" locked="0" layoutInCell="1" allowOverlap="1" wp14:anchorId="1EE43620" wp14:editId="33FD2797">
            <wp:simplePos x="0" y="0"/>
            <wp:positionH relativeFrom="column">
              <wp:posOffset>3157762</wp:posOffset>
            </wp:positionH>
            <wp:positionV relativeFrom="paragraph">
              <wp:posOffset>-321181</wp:posOffset>
            </wp:positionV>
            <wp:extent cx="2667600" cy="3960000"/>
            <wp:effectExtent l="0" t="0" r="0" b="254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600" cy="3960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9191A">
        <w:rPr>
          <w:color w:val="000000"/>
          <w:kern w:val="1"/>
          <w:sz w:val="28"/>
          <w:szCs w:val="28"/>
        </w:rPr>
        <w:t xml:space="preserve">     </w:t>
      </w:r>
      <w:r>
        <w:rPr>
          <w:color w:val="000000"/>
          <w:kern w:val="1"/>
          <w:sz w:val="28"/>
          <w:szCs w:val="28"/>
        </w:rPr>
        <w:t xml:space="preserve"> -  </w:t>
      </w:r>
      <w:r w:rsidR="009D12E0" w:rsidRPr="00A24F39">
        <w:rPr>
          <w:color w:val="000000"/>
          <w:kern w:val="1"/>
          <w:sz w:val="28"/>
          <w:szCs w:val="28"/>
        </w:rPr>
        <w:t xml:space="preserve"> </w:t>
      </w:r>
      <w:r>
        <w:rPr>
          <w:color w:val="000000"/>
          <w:kern w:val="1"/>
          <w:sz w:val="28"/>
          <w:szCs w:val="28"/>
        </w:rPr>
        <w:t>C</w:t>
      </w:r>
      <w:r w:rsidR="00274BA1" w:rsidRPr="00A24F39">
        <w:rPr>
          <w:color w:val="000000"/>
          <w:kern w:val="1"/>
          <w:sz w:val="28"/>
          <w:szCs w:val="28"/>
        </w:rPr>
        <w:t>етка</w:t>
      </w:r>
      <w:r w:rsidR="00274BA1" w:rsidRPr="00A24F39">
        <w:rPr>
          <w:color w:val="000000"/>
          <w:kern w:val="1"/>
          <w:sz w:val="28"/>
          <w:szCs w:val="28"/>
          <w:lang w:val="en-US"/>
        </w:rPr>
        <w:t xml:space="preserve"> </w:t>
      </w:r>
    </w:p>
    <w:p w:rsidR="00274BA1" w:rsidRPr="00A24F39" w:rsidRDefault="004439B7" w:rsidP="009D12E0">
      <w:pPr>
        <w:pStyle w:val="16"/>
        <w:ind w:left="0"/>
        <w:jc w:val="both"/>
        <w:rPr>
          <w:color w:val="000000"/>
          <w:kern w:val="1"/>
          <w:sz w:val="28"/>
          <w:szCs w:val="28"/>
        </w:rPr>
      </w:pPr>
      <w:r>
        <w:rPr>
          <w:color w:val="000000"/>
          <w:kern w:val="1"/>
          <w:sz w:val="28"/>
          <w:szCs w:val="28"/>
        </w:rPr>
        <w:t xml:space="preserve">     -   </w:t>
      </w:r>
      <w:r w:rsidR="009D12E0" w:rsidRPr="00A24F39">
        <w:rPr>
          <w:color w:val="000000"/>
          <w:kern w:val="1"/>
          <w:sz w:val="28"/>
          <w:szCs w:val="28"/>
        </w:rPr>
        <w:t xml:space="preserve"> </w:t>
      </w:r>
      <w:r w:rsidR="00274BA1" w:rsidRPr="00A24F39">
        <w:rPr>
          <w:color w:val="000000"/>
          <w:kern w:val="1"/>
          <w:sz w:val="28"/>
          <w:szCs w:val="28"/>
        </w:rPr>
        <w:t>Вершины</w:t>
      </w:r>
    </w:p>
    <w:p w:rsidR="00274BA1" w:rsidRPr="00A24F39" w:rsidRDefault="00274BA1">
      <w:pPr>
        <w:pStyle w:val="16"/>
        <w:numPr>
          <w:ilvl w:val="0"/>
          <w:numId w:val="6"/>
        </w:numPr>
        <w:rPr>
          <w:color w:val="000000"/>
          <w:kern w:val="1"/>
          <w:sz w:val="28"/>
          <w:szCs w:val="28"/>
        </w:rPr>
      </w:pPr>
      <w:r w:rsidRPr="00A24F39">
        <w:rPr>
          <w:color w:val="000000"/>
          <w:kern w:val="1"/>
          <w:sz w:val="28"/>
          <w:szCs w:val="28"/>
        </w:rPr>
        <w:t>Закрепления</w:t>
      </w:r>
    </w:p>
    <w:p w:rsidR="00274BA1" w:rsidRPr="00A24F39" w:rsidRDefault="00274BA1">
      <w:pPr>
        <w:pStyle w:val="16"/>
        <w:numPr>
          <w:ilvl w:val="0"/>
          <w:numId w:val="6"/>
        </w:numPr>
        <w:rPr>
          <w:color w:val="000000"/>
          <w:kern w:val="1"/>
          <w:sz w:val="28"/>
          <w:szCs w:val="28"/>
        </w:rPr>
      </w:pPr>
      <w:r w:rsidRPr="00A24F39">
        <w:rPr>
          <w:color w:val="000000"/>
          <w:kern w:val="1"/>
          <w:sz w:val="28"/>
          <w:szCs w:val="28"/>
        </w:rPr>
        <w:t>Размеры</w:t>
      </w:r>
    </w:p>
    <w:p w:rsidR="00274BA1" w:rsidRPr="00A24F39" w:rsidRDefault="00274BA1">
      <w:pPr>
        <w:pStyle w:val="16"/>
        <w:numPr>
          <w:ilvl w:val="0"/>
          <w:numId w:val="6"/>
        </w:numPr>
        <w:rPr>
          <w:color w:val="000000"/>
          <w:kern w:val="1"/>
          <w:sz w:val="28"/>
          <w:szCs w:val="28"/>
          <w:lang w:val="en-US"/>
        </w:rPr>
      </w:pPr>
      <w:r w:rsidRPr="00A24F39">
        <w:rPr>
          <w:color w:val="000000"/>
          <w:kern w:val="1"/>
          <w:sz w:val="28"/>
          <w:szCs w:val="28"/>
        </w:rPr>
        <w:t>Слабые размеры</w:t>
      </w:r>
    </w:p>
    <w:p w:rsidR="00274BA1" w:rsidRPr="00A24F39" w:rsidRDefault="00274BA1">
      <w:pPr>
        <w:pStyle w:val="16"/>
        <w:numPr>
          <w:ilvl w:val="0"/>
          <w:numId w:val="6"/>
        </w:numPr>
        <w:rPr>
          <w:color w:val="000000"/>
          <w:kern w:val="1"/>
          <w:sz w:val="28"/>
          <w:szCs w:val="28"/>
        </w:rPr>
      </w:pPr>
      <w:r w:rsidRPr="00A24F39">
        <w:rPr>
          <w:color w:val="000000"/>
          <w:kern w:val="1"/>
          <w:sz w:val="28"/>
          <w:szCs w:val="28"/>
          <w:lang w:val="en-US"/>
        </w:rPr>
        <w:t xml:space="preserve">ID </w:t>
      </w:r>
      <w:r w:rsidRPr="00A24F39">
        <w:rPr>
          <w:color w:val="000000"/>
          <w:kern w:val="1"/>
          <w:sz w:val="28"/>
          <w:szCs w:val="28"/>
        </w:rPr>
        <w:t>объекта в подсказке</w:t>
      </w:r>
    </w:p>
    <w:p w:rsidR="00274BA1" w:rsidRPr="00A24F39" w:rsidRDefault="00274BA1">
      <w:pPr>
        <w:pStyle w:val="16"/>
        <w:numPr>
          <w:ilvl w:val="0"/>
          <w:numId w:val="6"/>
        </w:numPr>
        <w:rPr>
          <w:color w:val="000000"/>
          <w:kern w:val="1"/>
          <w:sz w:val="28"/>
          <w:szCs w:val="28"/>
        </w:rPr>
      </w:pPr>
      <w:r w:rsidRPr="00A24F39">
        <w:rPr>
          <w:color w:val="000000"/>
          <w:kern w:val="1"/>
          <w:sz w:val="28"/>
          <w:szCs w:val="28"/>
        </w:rPr>
        <w:t>Привязка к сетке</w:t>
      </w:r>
    </w:p>
    <w:p w:rsidR="00526DB2" w:rsidRDefault="00274BA1">
      <w:pPr>
        <w:pStyle w:val="16"/>
        <w:numPr>
          <w:ilvl w:val="0"/>
          <w:numId w:val="6"/>
        </w:numPr>
        <w:rPr>
          <w:color w:val="000000"/>
          <w:kern w:val="1"/>
          <w:sz w:val="28"/>
          <w:szCs w:val="28"/>
        </w:rPr>
      </w:pPr>
      <w:r w:rsidRPr="00A24F39">
        <w:rPr>
          <w:color w:val="000000"/>
          <w:kern w:val="1"/>
          <w:sz w:val="28"/>
          <w:szCs w:val="28"/>
        </w:rPr>
        <w:t>Блокировать фиксированные</w:t>
      </w:r>
    </w:p>
    <w:p w:rsidR="00274BA1" w:rsidRPr="00A24F39" w:rsidRDefault="00526DB2" w:rsidP="00526DB2">
      <w:pPr>
        <w:pStyle w:val="16"/>
        <w:ind w:left="360"/>
        <w:rPr>
          <w:color w:val="000000"/>
          <w:kern w:val="1"/>
          <w:sz w:val="28"/>
          <w:szCs w:val="28"/>
        </w:rPr>
      </w:pPr>
      <w:r>
        <w:rPr>
          <w:color w:val="000000"/>
          <w:kern w:val="1"/>
          <w:sz w:val="28"/>
          <w:szCs w:val="28"/>
          <w:lang w:val="en-US"/>
        </w:rPr>
        <w:t xml:space="preserve">     </w:t>
      </w:r>
      <w:r w:rsidR="00274BA1" w:rsidRPr="00A24F39">
        <w:rPr>
          <w:color w:val="000000"/>
          <w:kern w:val="1"/>
          <w:sz w:val="28"/>
          <w:szCs w:val="28"/>
        </w:rPr>
        <w:t xml:space="preserve"> размеры</w:t>
      </w:r>
    </w:p>
    <w:p w:rsidR="00274BA1" w:rsidRPr="00A24F39" w:rsidRDefault="00274BA1">
      <w:pPr>
        <w:pStyle w:val="16"/>
        <w:numPr>
          <w:ilvl w:val="0"/>
          <w:numId w:val="6"/>
        </w:numPr>
        <w:rPr>
          <w:color w:val="000000"/>
          <w:kern w:val="1"/>
          <w:sz w:val="28"/>
          <w:szCs w:val="28"/>
        </w:rPr>
      </w:pPr>
      <w:r w:rsidRPr="00A24F39">
        <w:rPr>
          <w:color w:val="000000"/>
          <w:kern w:val="1"/>
          <w:sz w:val="28"/>
          <w:szCs w:val="28"/>
        </w:rPr>
        <w:t>Блокировать размеры пользователя</w:t>
      </w:r>
    </w:p>
    <w:p w:rsidR="00A24F39" w:rsidRDefault="00274BA1">
      <w:pPr>
        <w:pStyle w:val="16"/>
        <w:numPr>
          <w:ilvl w:val="0"/>
          <w:numId w:val="6"/>
        </w:numPr>
        <w:rPr>
          <w:color w:val="000000"/>
          <w:kern w:val="1"/>
          <w:sz w:val="28"/>
          <w:szCs w:val="28"/>
        </w:rPr>
      </w:pPr>
      <w:r w:rsidRPr="00A24F39">
        <w:rPr>
          <w:color w:val="000000"/>
          <w:kern w:val="1"/>
          <w:sz w:val="28"/>
          <w:szCs w:val="28"/>
        </w:rPr>
        <w:t>Ориентировать эскиз в плоскости</w:t>
      </w:r>
    </w:p>
    <w:p w:rsidR="00274BA1" w:rsidRPr="00A24F39" w:rsidRDefault="00274BA1" w:rsidP="004439B7">
      <w:pPr>
        <w:pStyle w:val="16"/>
        <w:rPr>
          <w:color w:val="000000"/>
          <w:kern w:val="1"/>
          <w:sz w:val="28"/>
          <w:szCs w:val="28"/>
        </w:rPr>
      </w:pPr>
      <w:r w:rsidRPr="00A24F39">
        <w:rPr>
          <w:color w:val="000000"/>
          <w:kern w:val="1"/>
          <w:sz w:val="28"/>
          <w:szCs w:val="28"/>
        </w:rPr>
        <w:t xml:space="preserve"> рисования</w:t>
      </w:r>
    </w:p>
    <w:p w:rsidR="00274BA1" w:rsidRPr="00A24F39" w:rsidRDefault="00274BA1">
      <w:pPr>
        <w:pStyle w:val="16"/>
        <w:numPr>
          <w:ilvl w:val="0"/>
          <w:numId w:val="6"/>
        </w:numPr>
        <w:rPr>
          <w:sz w:val="28"/>
          <w:szCs w:val="28"/>
        </w:rPr>
      </w:pPr>
      <w:r w:rsidRPr="00A24F39">
        <w:rPr>
          <w:color w:val="000000"/>
          <w:kern w:val="1"/>
          <w:sz w:val="28"/>
          <w:szCs w:val="28"/>
        </w:rPr>
        <w:t>Сохранять цвет и стиль линий</w:t>
      </w:r>
    </w:p>
    <w:p w:rsidR="00274BA1" w:rsidRPr="00A24F39" w:rsidRDefault="00274BA1">
      <w:pPr>
        <w:pStyle w:val="17"/>
        <w:spacing w:before="0" w:after="0"/>
        <w:ind w:firstLine="708"/>
        <w:rPr>
          <w:sz w:val="28"/>
          <w:szCs w:val="28"/>
        </w:rPr>
      </w:pPr>
    </w:p>
    <w:p w:rsidR="00274BA1" w:rsidRDefault="00274BA1">
      <w:pPr>
        <w:pStyle w:val="17"/>
        <w:spacing w:before="0" w:after="0"/>
        <w:ind w:firstLine="708"/>
        <w:rPr>
          <w:bCs/>
        </w:rPr>
      </w:pPr>
    </w:p>
    <w:p w:rsidR="00274BA1" w:rsidRDefault="00274BA1">
      <w:pPr>
        <w:shd w:val="clear" w:color="auto" w:fill="FFFFFF"/>
        <w:spacing w:after="0"/>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 xml:space="preserve">                                                      </w:t>
      </w:r>
    </w:p>
    <w:p w:rsidR="000F60FF" w:rsidRDefault="00274BA1">
      <w:pPr>
        <w:shd w:val="clear" w:color="auto" w:fill="FFFFFF"/>
        <w:spacing w:after="0"/>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 xml:space="preserve">     </w:t>
      </w:r>
      <w:r w:rsidR="0076167C">
        <w:rPr>
          <w:rFonts w:ascii="Times New Roman" w:eastAsia="Times New Roman" w:hAnsi="Times New Roman"/>
          <w:b/>
          <w:bCs/>
          <w:iCs/>
          <w:color w:val="000000"/>
          <w:sz w:val="24"/>
          <w:szCs w:val="24"/>
        </w:rPr>
        <w:t xml:space="preserve">                   </w:t>
      </w:r>
    </w:p>
    <w:p w:rsidR="002445B0" w:rsidRDefault="002445B0">
      <w:pPr>
        <w:shd w:val="clear" w:color="auto" w:fill="FFFFFF"/>
        <w:spacing w:after="0"/>
        <w:rPr>
          <w:rFonts w:ascii="Times New Roman" w:eastAsia="Times New Roman" w:hAnsi="Times New Roman"/>
          <w:b/>
          <w:bCs/>
          <w:iCs/>
          <w:color w:val="000000"/>
          <w:sz w:val="24"/>
          <w:szCs w:val="24"/>
        </w:rPr>
      </w:pPr>
    </w:p>
    <w:p w:rsidR="002445B0" w:rsidRDefault="002445B0">
      <w:pPr>
        <w:shd w:val="clear" w:color="auto" w:fill="FFFFFF"/>
        <w:spacing w:after="0"/>
        <w:rPr>
          <w:rFonts w:ascii="Times New Roman" w:eastAsia="Times New Roman" w:hAnsi="Times New Roman"/>
          <w:b/>
          <w:bCs/>
          <w:iCs/>
          <w:color w:val="000000"/>
          <w:sz w:val="24"/>
          <w:szCs w:val="24"/>
        </w:rPr>
      </w:pPr>
    </w:p>
    <w:p w:rsidR="00274BA1" w:rsidRPr="00162902" w:rsidRDefault="00274BA1" w:rsidP="00526DB2">
      <w:pPr>
        <w:shd w:val="clear" w:color="auto" w:fill="FFFFFF"/>
        <w:spacing w:after="0"/>
        <w:jc w:val="center"/>
        <w:rPr>
          <w:rFonts w:ascii="Times New Roman" w:eastAsia="Times New Roman" w:hAnsi="Times New Roman"/>
          <w:b/>
          <w:bCs/>
          <w:iCs/>
          <w:color w:val="000000"/>
          <w:sz w:val="25"/>
          <w:szCs w:val="25"/>
        </w:rPr>
      </w:pPr>
      <w:r w:rsidRPr="00162902">
        <w:rPr>
          <w:rFonts w:ascii="Times New Roman" w:eastAsia="Times New Roman" w:hAnsi="Times New Roman"/>
          <w:b/>
          <w:bCs/>
          <w:iCs/>
          <w:color w:val="000000"/>
          <w:sz w:val="25"/>
          <w:szCs w:val="25"/>
        </w:rPr>
        <w:t>Рис.</w:t>
      </w:r>
      <w:r w:rsidR="00F37546" w:rsidRPr="00162902">
        <w:rPr>
          <w:rFonts w:ascii="Times New Roman" w:eastAsia="Times New Roman" w:hAnsi="Times New Roman"/>
          <w:b/>
          <w:bCs/>
          <w:iCs/>
          <w:color w:val="000000"/>
          <w:sz w:val="25"/>
          <w:szCs w:val="25"/>
        </w:rPr>
        <w:t xml:space="preserve"> 3.4. </w:t>
      </w:r>
      <w:r w:rsidRPr="00162902">
        <w:rPr>
          <w:rFonts w:ascii="Times New Roman" w:eastAsia="Times New Roman" w:hAnsi="Times New Roman"/>
          <w:b/>
          <w:bCs/>
          <w:iCs/>
          <w:color w:val="000000"/>
          <w:sz w:val="25"/>
          <w:szCs w:val="25"/>
        </w:rPr>
        <w:t xml:space="preserve"> Меню </w:t>
      </w:r>
      <w:r w:rsidR="000D3221" w:rsidRPr="00162902">
        <w:rPr>
          <w:rFonts w:ascii="Times New Roman" w:eastAsia="Times New Roman" w:hAnsi="Times New Roman"/>
          <w:b/>
          <w:bCs/>
          <w:iCs/>
          <w:color w:val="000000"/>
          <w:sz w:val="25"/>
          <w:szCs w:val="25"/>
          <w:lang w:val="en-US"/>
        </w:rPr>
        <w:t>Pro</w:t>
      </w:r>
      <w:r w:rsidR="000D3221" w:rsidRPr="00162902">
        <w:rPr>
          <w:rFonts w:ascii="Times New Roman" w:eastAsia="Times New Roman" w:hAnsi="Times New Roman"/>
          <w:b/>
          <w:bCs/>
          <w:iCs/>
          <w:color w:val="000000"/>
          <w:sz w:val="25"/>
          <w:szCs w:val="25"/>
        </w:rPr>
        <w:t>/</w:t>
      </w:r>
      <w:r w:rsidR="000D3221" w:rsidRPr="00162902">
        <w:rPr>
          <w:rFonts w:ascii="Times New Roman" w:eastAsia="Times New Roman" w:hAnsi="Times New Roman"/>
          <w:b/>
          <w:bCs/>
          <w:iCs/>
          <w:color w:val="000000"/>
          <w:sz w:val="25"/>
          <w:szCs w:val="25"/>
          <w:lang w:val="en-US"/>
        </w:rPr>
        <w:t>ENGINEER</w:t>
      </w:r>
      <w:r w:rsidRPr="00162902">
        <w:rPr>
          <w:rFonts w:ascii="Times New Roman" w:eastAsia="Times New Roman" w:hAnsi="Times New Roman"/>
          <w:b/>
          <w:bCs/>
          <w:iCs/>
          <w:color w:val="000000"/>
          <w:sz w:val="25"/>
          <w:szCs w:val="25"/>
        </w:rPr>
        <w:t xml:space="preserve"> изменения настроек сечения</w:t>
      </w:r>
    </w:p>
    <w:p w:rsidR="00274BA1" w:rsidRDefault="00274BA1">
      <w:pPr>
        <w:shd w:val="clear" w:color="auto" w:fill="FFFFFF"/>
        <w:spacing w:after="0"/>
        <w:rPr>
          <w:rFonts w:ascii="Times New Roman" w:eastAsia="Times New Roman" w:hAnsi="Times New Roman"/>
          <w:b/>
          <w:bCs/>
          <w:iCs/>
          <w:color w:val="000000"/>
          <w:sz w:val="24"/>
          <w:szCs w:val="24"/>
        </w:rPr>
      </w:pPr>
    </w:p>
    <w:p w:rsidR="00274BA1" w:rsidRPr="00162902" w:rsidRDefault="00274BA1" w:rsidP="00162902">
      <w:pPr>
        <w:shd w:val="clear" w:color="auto" w:fill="FFFFFF"/>
        <w:spacing w:after="0"/>
        <w:ind w:firstLine="708"/>
        <w:jc w:val="both"/>
        <w:rPr>
          <w:rFonts w:ascii="Times New Roman" w:eastAsia="Times New Roman" w:hAnsi="Times New Roman"/>
          <w:bCs/>
          <w:iCs/>
          <w:color w:val="000000"/>
          <w:sz w:val="28"/>
          <w:szCs w:val="28"/>
        </w:rPr>
      </w:pPr>
      <w:r w:rsidRPr="00162902">
        <w:rPr>
          <w:rFonts w:ascii="Times New Roman" w:eastAsia="Times New Roman" w:hAnsi="Times New Roman"/>
          <w:bCs/>
          <w:iCs/>
          <w:color w:val="000000"/>
          <w:sz w:val="28"/>
          <w:szCs w:val="28"/>
        </w:rPr>
        <w:t xml:space="preserve">В режиме сечения создаются двумерные параметрические чертежи. Меню - </w:t>
      </w:r>
      <w:r w:rsidRPr="00162902">
        <w:rPr>
          <w:rFonts w:ascii="Times New Roman" w:eastAsia="Times New Roman" w:hAnsi="Times New Roman"/>
          <w:bCs/>
          <w:iCs/>
          <w:color w:val="000000"/>
          <w:sz w:val="28"/>
          <w:szCs w:val="28"/>
          <w:lang w:val="en-US"/>
        </w:rPr>
        <w:t>Constraints</w:t>
      </w:r>
      <w:r w:rsidRPr="00162902">
        <w:rPr>
          <w:rFonts w:ascii="Times New Roman" w:eastAsia="Times New Roman" w:hAnsi="Times New Roman"/>
          <w:bCs/>
          <w:iCs/>
          <w:color w:val="000000"/>
          <w:sz w:val="28"/>
          <w:szCs w:val="28"/>
        </w:rPr>
        <w:t xml:space="preserve"> </w:t>
      </w:r>
      <w:r>
        <w:rPr>
          <w:rFonts w:ascii="Times New Roman" w:eastAsia="Times New Roman" w:hAnsi="Times New Roman"/>
          <w:bCs/>
          <w:iCs/>
          <w:color w:val="000000"/>
          <w:sz w:val="21"/>
          <w:szCs w:val="21"/>
        </w:rPr>
        <w:t>(</w:t>
      </w:r>
      <w:r w:rsidRPr="00162902">
        <w:rPr>
          <w:rFonts w:ascii="Times New Roman" w:eastAsia="Times New Roman" w:hAnsi="Times New Roman"/>
          <w:bCs/>
          <w:iCs/>
          <w:color w:val="000000"/>
          <w:sz w:val="28"/>
          <w:szCs w:val="28"/>
        </w:rPr>
        <w:t>закрепления) позволяет выбрать принципы геометрической параметризации, которые будут использоваться при создании эскиза. Меню фиксации способов закрепления из всех возможных показано на рис.</w:t>
      </w:r>
    </w:p>
    <w:p w:rsidR="00D26E59" w:rsidRPr="00162902" w:rsidRDefault="00D26E59" w:rsidP="007B5BEA">
      <w:pPr>
        <w:shd w:val="clear" w:color="auto" w:fill="FFFFFF"/>
        <w:spacing w:after="0"/>
        <w:ind w:firstLine="708"/>
        <w:jc w:val="both"/>
        <w:rPr>
          <w:rFonts w:ascii="Times New Roman" w:eastAsia="Times New Roman" w:hAnsi="Times New Roman"/>
          <w:b/>
          <w:bCs/>
          <w:iCs/>
          <w:color w:val="000000"/>
          <w:sz w:val="28"/>
          <w:szCs w:val="28"/>
        </w:rPr>
      </w:pPr>
      <w:r w:rsidRPr="00162902">
        <w:rPr>
          <w:rFonts w:ascii="Times New Roman" w:eastAsia="Times New Roman" w:hAnsi="Times New Roman"/>
          <w:bCs/>
          <w:iCs/>
          <w:color w:val="000000"/>
          <w:sz w:val="28"/>
          <w:szCs w:val="28"/>
        </w:rPr>
        <w:t>Для настройки параметров эскиза необходимо задать следующие опции:</w:t>
      </w:r>
      <w:r w:rsidR="007B5BEA">
        <w:rPr>
          <w:rFonts w:ascii="Times New Roman" w:eastAsia="Times New Roman" w:hAnsi="Times New Roman"/>
          <w:bCs/>
          <w:iCs/>
          <w:color w:val="000000"/>
          <w:sz w:val="28"/>
          <w:szCs w:val="28"/>
        </w:rPr>
        <w:t xml:space="preserve"> </w:t>
      </w:r>
      <w:r w:rsidRPr="00162902">
        <w:rPr>
          <w:rFonts w:ascii="Times New Roman" w:eastAsia="Times New Roman" w:hAnsi="Times New Roman"/>
          <w:bCs/>
          <w:iCs/>
          <w:color w:val="000000"/>
          <w:sz w:val="28"/>
          <w:szCs w:val="28"/>
        </w:rPr>
        <w:t>выбор точки отсчета –</w:t>
      </w:r>
      <w:r w:rsidR="00823E7A" w:rsidRPr="00162902">
        <w:rPr>
          <w:rFonts w:ascii="Times New Roman" w:eastAsia="Times New Roman" w:hAnsi="Times New Roman"/>
          <w:bCs/>
          <w:iCs/>
          <w:color w:val="000000"/>
          <w:sz w:val="28"/>
          <w:szCs w:val="28"/>
        </w:rPr>
        <w:t xml:space="preserve"> </w:t>
      </w:r>
      <w:r w:rsidRPr="00162902">
        <w:rPr>
          <w:rFonts w:ascii="Times New Roman" w:eastAsia="Times New Roman" w:hAnsi="Times New Roman"/>
          <w:bCs/>
          <w:iCs/>
          <w:color w:val="000000"/>
          <w:sz w:val="28"/>
          <w:szCs w:val="28"/>
          <w:lang w:val="en-US"/>
        </w:rPr>
        <w:t>origin</w:t>
      </w:r>
      <w:r w:rsidRPr="00162902">
        <w:rPr>
          <w:rFonts w:ascii="Times New Roman" w:eastAsia="Times New Roman" w:hAnsi="Times New Roman"/>
          <w:bCs/>
          <w:iCs/>
          <w:color w:val="000000"/>
          <w:sz w:val="28"/>
          <w:szCs w:val="28"/>
        </w:rPr>
        <w:t>; угол наклона координатной сетки</w:t>
      </w:r>
      <w:r w:rsidR="00823E7A" w:rsidRPr="00162902">
        <w:rPr>
          <w:rFonts w:ascii="Times New Roman" w:eastAsia="Times New Roman" w:hAnsi="Times New Roman"/>
          <w:bCs/>
          <w:iCs/>
          <w:color w:val="000000"/>
          <w:sz w:val="28"/>
          <w:szCs w:val="28"/>
        </w:rPr>
        <w:t xml:space="preserve"> –</w:t>
      </w:r>
      <w:r w:rsidRPr="00162902">
        <w:rPr>
          <w:rFonts w:ascii="Times New Roman" w:eastAsia="Times New Roman" w:hAnsi="Times New Roman"/>
          <w:bCs/>
          <w:iCs/>
          <w:color w:val="000000"/>
          <w:sz w:val="28"/>
          <w:szCs w:val="28"/>
        </w:rPr>
        <w:t xml:space="preserve"> </w:t>
      </w:r>
      <w:r w:rsidRPr="00162902">
        <w:rPr>
          <w:rFonts w:ascii="Times New Roman" w:eastAsia="Times New Roman" w:hAnsi="Times New Roman"/>
          <w:bCs/>
          <w:iCs/>
          <w:color w:val="000000"/>
          <w:sz w:val="28"/>
          <w:szCs w:val="28"/>
          <w:lang w:val="en-US"/>
        </w:rPr>
        <w:t>angle</w:t>
      </w:r>
      <w:r w:rsidRPr="00162902">
        <w:rPr>
          <w:rFonts w:ascii="Times New Roman" w:eastAsia="Times New Roman" w:hAnsi="Times New Roman"/>
          <w:bCs/>
          <w:iCs/>
          <w:color w:val="000000"/>
          <w:sz w:val="28"/>
          <w:szCs w:val="28"/>
        </w:rPr>
        <w:t xml:space="preserve">; выбор системы координат </w:t>
      </w:r>
      <w:r w:rsidRPr="00162902">
        <w:rPr>
          <w:rFonts w:ascii="Times New Roman" w:eastAsia="Times New Roman" w:hAnsi="Times New Roman"/>
          <w:bCs/>
          <w:iCs/>
          <w:color w:val="000000"/>
          <w:sz w:val="28"/>
          <w:szCs w:val="28"/>
          <w:lang w:val="en-US"/>
        </w:rPr>
        <w:t>Cartesian</w:t>
      </w:r>
      <w:r w:rsidRPr="00162902">
        <w:rPr>
          <w:rFonts w:ascii="Times New Roman" w:eastAsia="Times New Roman" w:hAnsi="Times New Roman"/>
          <w:bCs/>
          <w:iCs/>
          <w:color w:val="000000"/>
          <w:sz w:val="28"/>
          <w:szCs w:val="28"/>
        </w:rPr>
        <w:t xml:space="preserve"> или </w:t>
      </w:r>
      <w:r w:rsidRPr="00162902">
        <w:rPr>
          <w:rFonts w:ascii="Times New Roman" w:eastAsia="Times New Roman" w:hAnsi="Times New Roman"/>
          <w:bCs/>
          <w:iCs/>
          <w:color w:val="000000"/>
          <w:sz w:val="28"/>
          <w:szCs w:val="28"/>
          <w:lang w:val="en-US"/>
        </w:rPr>
        <w:t>Polar</w:t>
      </w:r>
      <w:r w:rsidRPr="00162902">
        <w:rPr>
          <w:rFonts w:ascii="Times New Roman" w:eastAsia="Times New Roman" w:hAnsi="Times New Roman"/>
          <w:bCs/>
          <w:iCs/>
          <w:color w:val="000000"/>
          <w:sz w:val="28"/>
          <w:szCs w:val="28"/>
        </w:rPr>
        <w:t xml:space="preserve"> (декартова или полярная); шаг сетки автоматически или выбор – </w:t>
      </w:r>
      <w:r w:rsidRPr="00162902">
        <w:rPr>
          <w:rFonts w:ascii="Times New Roman" w:eastAsia="Times New Roman" w:hAnsi="Times New Roman"/>
          <w:bCs/>
          <w:iCs/>
          <w:color w:val="000000"/>
          <w:sz w:val="28"/>
          <w:szCs w:val="28"/>
          <w:lang w:val="en-US"/>
        </w:rPr>
        <w:t>Grid</w:t>
      </w:r>
      <w:r w:rsidRPr="00162902">
        <w:rPr>
          <w:rFonts w:ascii="Times New Roman" w:eastAsia="Times New Roman" w:hAnsi="Times New Roman"/>
          <w:bCs/>
          <w:iCs/>
          <w:color w:val="000000"/>
          <w:sz w:val="28"/>
          <w:szCs w:val="28"/>
        </w:rPr>
        <w:t xml:space="preserve">; точность - число знаков после   запятой и выбор относительной точки регенерации.  Все эти параметры можно задать в меню, показанном на рис. </w:t>
      </w:r>
      <w:r w:rsidR="00F37546" w:rsidRPr="00162902">
        <w:rPr>
          <w:rFonts w:ascii="Times New Roman" w:eastAsia="Times New Roman" w:hAnsi="Times New Roman"/>
          <w:bCs/>
          <w:iCs/>
          <w:color w:val="000000"/>
          <w:sz w:val="28"/>
          <w:szCs w:val="28"/>
        </w:rPr>
        <w:t>3.5.</w:t>
      </w:r>
    </w:p>
    <w:p w:rsidR="00D26E59" w:rsidRDefault="00D26E59" w:rsidP="00823E7A">
      <w:pPr>
        <w:shd w:val="clear" w:color="auto" w:fill="FFFFFF"/>
        <w:spacing w:after="0"/>
        <w:ind w:firstLine="708"/>
        <w:jc w:val="center"/>
        <w:rPr>
          <w:rFonts w:ascii="Times New Roman" w:eastAsia="Times New Roman" w:hAnsi="Times New Roman"/>
          <w:b/>
          <w:bCs/>
          <w:iCs/>
          <w:color w:val="000000"/>
          <w:sz w:val="24"/>
          <w:szCs w:val="24"/>
        </w:rPr>
      </w:pPr>
    </w:p>
    <w:p w:rsidR="00274BA1" w:rsidRDefault="00274BA1" w:rsidP="00823E7A">
      <w:pPr>
        <w:shd w:val="clear" w:color="auto" w:fill="FFFFFF"/>
        <w:spacing w:after="0"/>
        <w:jc w:val="center"/>
        <w:rPr>
          <w:rFonts w:ascii="Times New Roman" w:eastAsia="Times New Roman" w:hAnsi="Times New Roman"/>
          <w:b/>
          <w:bCs/>
          <w:iCs/>
          <w:color w:val="000000"/>
          <w:sz w:val="24"/>
          <w:szCs w:val="24"/>
        </w:rPr>
      </w:pPr>
    </w:p>
    <w:p w:rsidR="00274BA1" w:rsidRDefault="001B119B" w:rsidP="00823E7A">
      <w:pPr>
        <w:shd w:val="clear" w:color="auto" w:fill="FFFFFF"/>
        <w:spacing w:after="0"/>
        <w:jc w:val="center"/>
        <w:rPr>
          <w:rFonts w:ascii="Times New Roman" w:eastAsia="Times New Roman" w:hAnsi="Times New Roman"/>
          <w:b/>
          <w:noProof/>
          <w:color w:val="000000"/>
          <w:sz w:val="24"/>
          <w:szCs w:val="24"/>
          <w:lang w:eastAsia="ru-RU"/>
        </w:rPr>
      </w:pPr>
      <w:r w:rsidRPr="00971DB9">
        <w:rPr>
          <w:rFonts w:ascii="Times New Roman" w:eastAsia="Times New Roman" w:hAnsi="Times New Roman"/>
          <w:b/>
          <w:noProof/>
          <w:color w:val="000000"/>
          <w:sz w:val="24"/>
          <w:szCs w:val="24"/>
          <w:lang w:eastAsia="ru-RU"/>
        </w:rPr>
        <w:lastRenderedPageBreak/>
        <w:drawing>
          <wp:inline distT="0" distB="0" distL="0" distR="0">
            <wp:extent cx="2419200" cy="3960000"/>
            <wp:effectExtent l="0" t="0" r="635" b="2540"/>
            <wp:docPr id="13" name="Рисунок 6" descr="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19200" cy="3960000"/>
                    </a:xfrm>
                    <a:prstGeom prst="rect">
                      <a:avLst/>
                    </a:prstGeom>
                    <a:noFill/>
                    <a:ln>
                      <a:noFill/>
                    </a:ln>
                  </pic:spPr>
                </pic:pic>
              </a:graphicData>
            </a:graphic>
          </wp:inline>
        </w:drawing>
      </w:r>
      <w:r w:rsidR="00D26E59">
        <w:rPr>
          <w:rFonts w:ascii="Times New Roman" w:eastAsia="Times New Roman" w:hAnsi="Times New Roman"/>
          <w:b/>
          <w:noProof/>
          <w:color w:val="000000"/>
          <w:sz w:val="24"/>
          <w:szCs w:val="24"/>
          <w:lang w:eastAsia="ru-RU"/>
        </w:rPr>
        <w:t xml:space="preserve">                   </w:t>
      </w:r>
      <w:r w:rsidRPr="00971DB9">
        <w:rPr>
          <w:rFonts w:ascii="Times New Roman" w:eastAsia="Times New Roman" w:hAnsi="Times New Roman"/>
          <w:b/>
          <w:noProof/>
          <w:color w:val="000000"/>
          <w:sz w:val="24"/>
          <w:szCs w:val="24"/>
          <w:lang w:eastAsia="ru-RU"/>
        </w:rPr>
        <w:drawing>
          <wp:inline distT="0" distB="0" distL="0" distR="0">
            <wp:extent cx="2376000" cy="3960000"/>
            <wp:effectExtent l="0" t="0" r="5715" b="2540"/>
            <wp:docPr id="14" name="Рисунок 7" descr="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6000" cy="3960000"/>
                    </a:xfrm>
                    <a:prstGeom prst="rect">
                      <a:avLst/>
                    </a:prstGeom>
                    <a:noFill/>
                    <a:ln>
                      <a:noFill/>
                    </a:ln>
                  </pic:spPr>
                </pic:pic>
              </a:graphicData>
            </a:graphic>
          </wp:inline>
        </w:drawing>
      </w:r>
    </w:p>
    <w:p w:rsidR="00EF547D" w:rsidRDefault="00EF547D" w:rsidP="00823E7A">
      <w:pPr>
        <w:shd w:val="clear" w:color="auto" w:fill="FFFFFF"/>
        <w:spacing w:after="0"/>
        <w:jc w:val="center"/>
        <w:rPr>
          <w:rFonts w:ascii="Times New Roman" w:eastAsia="Times New Roman" w:hAnsi="Times New Roman"/>
          <w:b/>
          <w:bCs/>
          <w:iCs/>
          <w:color w:val="000000"/>
          <w:sz w:val="24"/>
          <w:szCs w:val="24"/>
        </w:rPr>
      </w:pPr>
    </w:p>
    <w:p w:rsidR="00274BA1" w:rsidRPr="00EF547D" w:rsidRDefault="00E86C4E" w:rsidP="00E86C4E">
      <w:pPr>
        <w:shd w:val="clear" w:color="auto" w:fill="FFFFFF"/>
        <w:spacing w:after="0"/>
        <w:rPr>
          <w:rFonts w:ascii="Times New Roman" w:eastAsia="Times New Roman" w:hAnsi="Times New Roman"/>
          <w:bCs/>
          <w:iCs/>
          <w:color w:val="000000"/>
          <w:sz w:val="25"/>
          <w:szCs w:val="25"/>
        </w:rPr>
      </w:pPr>
      <w:r>
        <w:rPr>
          <w:rFonts w:ascii="Times New Roman" w:eastAsia="Times New Roman" w:hAnsi="Times New Roman"/>
          <w:bCs/>
          <w:iCs/>
          <w:color w:val="000000"/>
          <w:sz w:val="19"/>
          <w:szCs w:val="19"/>
        </w:rPr>
        <w:t xml:space="preserve">                                               </w:t>
      </w:r>
      <w:r w:rsidRPr="00EF547D">
        <w:rPr>
          <w:rFonts w:ascii="Times New Roman" w:eastAsia="Times New Roman" w:hAnsi="Times New Roman"/>
          <w:bCs/>
          <w:iCs/>
          <w:color w:val="000000"/>
          <w:sz w:val="25"/>
          <w:szCs w:val="25"/>
        </w:rPr>
        <w:t xml:space="preserve"> </w:t>
      </w:r>
      <w:r w:rsidR="00D26E59" w:rsidRPr="00EF547D">
        <w:rPr>
          <w:rFonts w:ascii="Times New Roman" w:eastAsia="Times New Roman" w:hAnsi="Times New Roman"/>
          <w:bCs/>
          <w:iCs/>
          <w:color w:val="000000"/>
          <w:sz w:val="25"/>
          <w:szCs w:val="25"/>
        </w:rPr>
        <w:t xml:space="preserve">а) </w:t>
      </w:r>
      <w:r w:rsidRPr="00EF547D">
        <w:rPr>
          <w:rFonts w:ascii="Times New Roman" w:eastAsia="Times New Roman" w:hAnsi="Times New Roman"/>
          <w:bCs/>
          <w:iCs/>
          <w:color w:val="000000"/>
          <w:sz w:val="25"/>
          <w:szCs w:val="25"/>
        </w:rPr>
        <w:t xml:space="preserve">                                                                       </w:t>
      </w:r>
      <w:r w:rsidR="00D26E59" w:rsidRPr="00EF547D">
        <w:rPr>
          <w:rFonts w:ascii="Times New Roman" w:eastAsia="Times New Roman" w:hAnsi="Times New Roman"/>
          <w:bCs/>
          <w:iCs/>
          <w:color w:val="000000"/>
          <w:sz w:val="25"/>
          <w:szCs w:val="25"/>
        </w:rPr>
        <w:t xml:space="preserve">б) </w:t>
      </w:r>
    </w:p>
    <w:p w:rsidR="000C73B2" w:rsidRPr="00E86C4E" w:rsidRDefault="000C73B2" w:rsidP="00E86C4E">
      <w:pPr>
        <w:shd w:val="clear" w:color="auto" w:fill="FFFFFF"/>
        <w:spacing w:after="0"/>
        <w:rPr>
          <w:rFonts w:ascii="Times New Roman" w:eastAsia="Times New Roman" w:hAnsi="Times New Roman"/>
          <w:bCs/>
          <w:iCs/>
          <w:color w:val="000000"/>
          <w:sz w:val="19"/>
          <w:szCs w:val="19"/>
        </w:rPr>
      </w:pPr>
    </w:p>
    <w:p w:rsidR="00274BA1" w:rsidRPr="00162902" w:rsidRDefault="00274BA1" w:rsidP="00823E7A">
      <w:pPr>
        <w:shd w:val="clear" w:color="auto" w:fill="FFFFFF"/>
        <w:spacing w:after="0"/>
        <w:jc w:val="center"/>
        <w:rPr>
          <w:rFonts w:ascii="Times New Roman" w:eastAsia="Times New Roman" w:hAnsi="Times New Roman"/>
          <w:b/>
          <w:bCs/>
          <w:iCs/>
          <w:color w:val="000000"/>
          <w:sz w:val="25"/>
          <w:szCs w:val="25"/>
        </w:rPr>
      </w:pPr>
      <w:r w:rsidRPr="00162902">
        <w:rPr>
          <w:rFonts w:ascii="Times New Roman" w:eastAsia="Times New Roman" w:hAnsi="Times New Roman"/>
          <w:b/>
          <w:bCs/>
          <w:iCs/>
          <w:color w:val="000000"/>
          <w:sz w:val="25"/>
          <w:szCs w:val="25"/>
        </w:rPr>
        <w:t>Рис.</w:t>
      </w:r>
      <w:r w:rsidR="00E86C4E" w:rsidRPr="00162902">
        <w:rPr>
          <w:rFonts w:ascii="Times New Roman" w:eastAsia="Times New Roman" w:hAnsi="Times New Roman"/>
          <w:b/>
          <w:bCs/>
          <w:iCs/>
          <w:color w:val="000000"/>
          <w:sz w:val="25"/>
          <w:szCs w:val="25"/>
        </w:rPr>
        <w:t xml:space="preserve"> 3.5. </w:t>
      </w:r>
      <w:r w:rsidRPr="00162902">
        <w:rPr>
          <w:rFonts w:ascii="Times New Roman" w:eastAsia="Times New Roman" w:hAnsi="Times New Roman"/>
          <w:b/>
          <w:bCs/>
          <w:iCs/>
          <w:color w:val="000000"/>
          <w:sz w:val="25"/>
          <w:szCs w:val="25"/>
        </w:rPr>
        <w:t xml:space="preserve">Меню </w:t>
      </w:r>
      <w:r w:rsidR="000D3221" w:rsidRPr="00162902">
        <w:rPr>
          <w:rFonts w:ascii="Times New Roman" w:eastAsia="Times New Roman" w:hAnsi="Times New Roman"/>
          <w:b/>
          <w:bCs/>
          <w:iCs/>
          <w:color w:val="000000"/>
          <w:sz w:val="25"/>
          <w:szCs w:val="25"/>
          <w:lang w:val="en-US"/>
        </w:rPr>
        <w:t>Pro</w:t>
      </w:r>
      <w:r w:rsidR="000D3221" w:rsidRPr="00162902">
        <w:rPr>
          <w:rFonts w:ascii="Times New Roman" w:eastAsia="Times New Roman" w:hAnsi="Times New Roman"/>
          <w:b/>
          <w:bCs/>
          <w:iCs/>
          <w:color w:val="000000"/>
          <w:sz w:val="25"/>
          <w:szCs w:val="25"/>
        </w:rPr>
        <w:t>/</w:t>
      </w:r>
      <w:r w:rsidR="000D3221" w:rsidRPr="00162902">
        <w:rPr>
          <w:rFonts w:ascii="Times New Roman" w:eastAsia="Times New Roman" w:hAnsi="Times New Roman"/>
          <w:b/>
          <w:bCs/>
          <w:iCs/>
          <w:color w:val="000000"/>
          <w:sz w:val="25"/>
          <w:szCs w:val="25"/>
          <w:lang w:val="en-US"/>
        </w:rPr>
        <w:t>ENGINEER</w:t>
      </w:r>
      <w:r w:rsidRPr="00162902">
        <w:rPr>
          <w:rFonts w:ascii="Times New Roman" w:eastAsia="Times New Roman" w:hAnsi="Times New Roman"/>
          <w:b/>
          <w:bCs/>
          <w:iCs/>
          <w:color w:val="000000"/>
          <w:sz w:val="25"/>
          <w:szCs w:val="25"/>
        </w:rPr>
        <w:t xml:space="preserve"> – настройка закреплений</w:t>
      </w:r>
      <w:r w:rsidR="00D26E59" w:rsidRPr="00162902">
        <w:rPr>
          <w:rFonts w:ascii="Times New Roman" w:eastAsia="Times New Roman" w:hAnsi="Times New Roman"/>
          <w:b/>
          <w:bCs/>
          <w:iCs/>
          <w:color w:val="000000"/>
          <w:sz w:val="25"/>
          <w:szCs w:val="25"/>
        </w:rPr>
        <w:t xml:space="preserve"> и настройки параметров эскиза</w:t>
      </w:r>
      <w:r w:rsidR="00E86C4E" w:rsidRPr="00162902">
        <w:rPr>
          <w:rFonts w:ascii="Times New Roman" w:eastAsia="Times New Roman" w:hAnsi="Times New Roman"/>
          <w:b/>
          <w:bCs/>
          <w:iCs/>
          <w:color w:val="000000"/>
          <w:sz w:val="25"/>
          <w:szCs w:val="25"/>
        </w:rPr>
        <w:t>:</w:t>
      </w:r>
    </w:p>
    <w:p w:rsidR="000C73B2" w:rsidRPr="00162902" w:rsidRDefault="00E86C4E" w:rsidP="000C73B2">
      <w:pPr>
        <w:shd w:val="clear" w:color="auto" w:fill="FFFFFF"/>
        <w:spacing w:after="0"/>
        <w:jc w:val="center"/>
        <w:rPr>
          <w:rFonts w:ascii="Times New Roman" w:eastAsia="Times New Roman" w:hAnsi="Times New Roman"/>
          <w:bCs/>
          <w:iCs/>
          <w:color w:val="000000"/>
          <w:sz w:val="25"/>
          <w:szCs w:val="25"/>
        </w:rPr>
      </w:pPr>
      <w:r w:rsidRPr="00162902">
        <w:rPr>
          <w:rFonts w:ascii="Times New Roman" w:eastAsia="Times New Roman" w:hAnsi="Times New Roman"/>
          <w:bCs/>
          <w:iCs/>
          <w:color w:val="000000"/>
          <w:sz w:val="25"/>
          <w:szCs w:val="25"/>
        </w:rPr>
        <w:t>а) настройка закреплений; б) настройка эскиза</w:t>
      </w:r>
    </w:p>
    <w:p w:rsidR="00274BA1" w:rsidRDefault="00274BA1" w:rsidP="000C73B2">
      <w:pPr>
        <w:shd w:val="clear" w:color="auto" w:fill="FFFFFF"/>
        <w:spacing w:after="0"/>
        <w:jc w:val="center"/>
        <w:rPr>
          <w:rFonts w:ascii="Times New Roman" w:eastAsia="Times New Roman" w:hAnsi="Times New Roman"/>
          <w:b/>
          <w:bCs/>
          <w:iCs/>
          <w:color w:val="000000"/>
          <w:sz w:val="19"/>
          <w:szCs w:val="19"/>
        </w:rPr>
      </w:pPr>
      <w:r>
        <w:rPr>
          <w:rFonts w:ascii="Times New Roman" w:eastAsia="Times New Roman" w:hAnsi="Times New Roman"/>
          <w:b/>
          <w:bCs/>
          <w:iCs/>
          <w:color w:val="000000"/>
          <w:sz w:val="24"/>
          <w:szCs w:val="24"/>
        </w:rPr>
        <w:tab/>
      </w:r>
    </w:p>
    <w:p w:rsidR="00274BA1" w:rsidRPr="00162902" w:rsidRDefault="00274BA1" w:rsidP="000C73B2">
      <w:pPr>
        <w:shd w:val="clear" w:color="auto" w:fill="FFFFFF"/>
        <w:spacing w:after="0"/>
        <w:ind w:firstLine="708"/>
        <w:rPr>
          <w:rFonts w:ascii="Times New Roman" w:eastAsia="Times New Roman" w:hAnsi="Times New Roman"/>
          <w:b/>
          <w:bCs/>
          <w:iCs/>
          <w:color w:val="000000"/>
          <w:sz w:val="28"/>
          <w:szCs w:val="28"/>
        </w:rPr>
      </w:pPr>
      <w:r w:rsidRPr="00162902">
        <w:rPr>
          <w:rFonts w:ascii="Times New Roman" w:eastAsia="Times New Roman" w:hAnsi="Times New Roman"/>
          <w:bCs/>
          <w:iCs/>
          <w:color w:val="000000"/>
          <w:sz w:val="28"/>
          <w:szCs w:val="28"/>
        </w:rPr>
        <w:t>Команды создания примитивов могут б</w:t>
      </w:r>
      <w:r w:rsidR="00E86C4E" w:rsidRPr="00162902">
        <w:rPr>
          <w:rFonts w:ascii="Times New Roman" w:eastAsia="Times New Roman" w:hAnsi="Times New Roman"/>
          <w:bCs/>
          <w:iCs/>
          <w:color w:val="000000"/>
          <w:sz w:val="28"/>
          <w:szCs w:val="28"/>
        </w:rPr>
        <w:t>ыть выбраны из падающего меню (р</w:t>
      </w:r>
      <w:r w:rsidRPr="00162902">
        <w:rPr>
          <w:rFonts w:ascii="Times New Roman" w:eastAsia="Times New Roman" w:hAnsi="Times New Roman"/>
          <w:bCs/>
          <w:iCs/>
          <w:color w:val="000000"/>
          <w:sz w:val="28"/>
          <w:szCs w:val="28"/>
        </w:rPr>
        <w:t>ис.</w:t>
      </w:r>
      <w:r w:rsidR="00E86C4E" w:rsidRPr="00162902">
        <w:rPr>
          <w:rFonts w:ascii="Times New Roman" w:eastAsia="Times New Roman" w:hAnsi="Times New Roman"/>
          <w:bCs/>
          <w:iCs/>
          <w:color w:val="000000"/>
          <w:sz w:val="28"/>
          <w:szCs w:val="28"/>
        </w:rPr>
        <w:t xml:space="preserve"> </w:t>
      </w:r>
      <w:r w:rsidR="00E37BAF" w:rsidRPr="00162902">
        <w:rPr>
          <w:rFonts w:ascii="Times New Roman" w:eastAsia="Times New Roman" w:hAnsi="Times New Roman"/>
          <w:bCs/>
          <w:iCs/>
          <w:color w:val="000000"/>
          <w:sz w:val="28"/>
          <w:szCs w:val="28"/>
        </w:rPr>
        <w:t>3.6</w:t>
      </w:r>
      <w:r w:rsidRPr="00162902">
        <w:rPr>
          <w:rFonts w:ascii="Times New Roman" w:eastAsia="Times New Roman" w:hAnsi="Times New Roman"/>
          <w:bCs/>
          <w:iCs/>
          <w:color w:val="000000"/>
          <w:sz w:val="28"/>
          <w:szCs w:val="28"/>
        </w:rPr>
        <w:t>) или из панели инструментов</w:t>
      </w:r>
      <w:r w:rsidR="00D51AA8">
        <w:rPr>
          <w:rFonts w:ascii="Times New Roman" w:eastAsia="Times New Roman" w:hAnsi="Times New Roman"/>
          <w:bCs/>
          <w:iCs/>
          <w:color w:val="000000"/>
          <w:sz w:val="28"/>
          <w:szCs w:val="28"/>
        </w:rPr>
        <w:t>.</w:t>
      </w:r>
    </w:p>
    <w:p w:rsidR="00274BA1" w:rsidRDefault="000C73B2" w:rsidP="00823E7A">
      <w:pPr>
        <w:shd w:val="clear" w:color="auto" w:fill="FFFFFF"/>
        <w:spacing w:after="0"/>
        <w:jc w:val="center"/>
        <w:rPr>
          <w:rFonts w:ascii="Times New Roman" w:eastAsia="Times New Roman" w:hAnsi="Times New Roman"/>
          <w:b/>
          <w:bCs/>
          <w:iCs/>
          <w:color w:val="000000"/>
          <w:sz w:val="24"/>
          <w:szCs w:val="24"/>
        </w:rPr>
      </w:pPr>
      <w:r>
        <w:rPr>
          <w:rFonts w:ascii="Times New Roman" w:eastAsia="Times New Roman" w:hAnsi="Times New Roman"/>
          <w:b/>
          <w:bCs/>
          <w:iCs/>
          <w:noProof/>
          <w:color w:val="000000"/>
          <w:sz w:val="24"/>
          <w:szCs w:val="24"/>
          <w:lang w:eastAsia="ru-RU"/>
        </w:rPr>
        <w:lastRenderedPageBreak/>
        <w:drawing>
          <wp:inline distT="0" distB="0" distL="0" distR="0">
            <wp:extent cx="1195200" cy="3600000"/>
            <wp:effectExtent l="0" t="0" r="508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_2.jpg"/>
                    <pic:cNvPicPr/>
                  </pic:nvPicPr>
                  <pic:blipFill>
                    <a:blip r:embed="rId27">
                      <a:extLst>
                        <a:ext uri="{28A0092B-C50C-407E-A947-70E740481C1C}">
                          <a14:useLocalDpi xmlns:a14="http://schemas.microsoft.com/office/drawing/2010/main" val="0"/>
                        </a:ext>
                      </a:extLst>
                    </a:blip>
                    <a:stretch>
                      <a:fillRect/>
                    </a:stretch>
                  </pic:blipFill>
                  <pic:spPr>
                    <a:xfrm>
                      <a:off x="0" y="0"/>
                      <a:ext cx="1195200" cy="3600000"/>
                    </a:xfrm>
                    <a:prstGeom prst="rect">
                      <a:avLst/>
                    </a:prstGeom>
                  </pic:spPr>
                </pic:pic>
              </a:graphicData>
            </a:graphic>
          </wp:inline>
        </w:drawing>
      </w:r>
      <w:r w:rsidR="00005455">
        <w:rPr>
          <w:rFonts w:ascii="Times New Roman" w:eastAsia="Times New Roman" w:hAnsi="Times New Roman"/>
          <w:b/>
          <w:bCs/>
          <w:iCs/>
          <w:color w:val="000000"/>
          <w:sz w:val="24"/>
          <w:szCs w:val="24"/>
        </w:rPr>
        <w:t xml:space="preserve">                             </w:t>
      </w:r>
      <w:r w:rsidR="001B119B" w:rsidRPr="00971DB9">
        <w:rPr>
          <w:rFonts w:ascii="Times New Roman" w:eastAsia="Times New Roman" w:hAnsi="Times New Roman"/>
          <w:b/>
          <w:noProof/>
          <w:color w:val="000000"/>
          <w:sz w:val="24"/>
          <w:szCs w:val="24"/>
          <w:lang w:eastAsia="ru-RU"/>
        </w:rPr>
        <w:drawing>
          <wp:inline distT="0" distB="0" distL="0" distR="0">
            <wp:extent cx="417600" cy="3600000"/>
            <wp:effectExtent l="0" t="0" r="1905" b="635"/>
            <wp:docPr id="17" name="Рисунок 10" descr="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600" cy="3600000"/>
                    </a:xfrm>
                    <a:prstGeom prst="rect">
                      <a:avLst/>
                    </a:prstGeom>
                    <a:noFill/>
                    <a:ln>
                      <a:noFill/>
                    </a:ln>
                  </pic:spPr>
                </pic:pic>
              </a:graphicData>
            </a:graphic>
          </wp:inline>
        </w:drawing>
      </w:r>
    </w:p>
    <w:p w:rsidR="00EF547D" w:rsidRDefault="00EF547D" w:rsidP="00823E7A">
      <w:pPr>
        <w:shd w:val="clear" w:color="auto" w:fill="FFFFFF"/>
        <w:spacing w:after="0"/>
        <w:jc w:val="center"/>
        <w:rPr>
          <w:rFonts w:ascii="Times New Roman" w:eastAsia="Times New Roman" w:hAnsi="Times New Roman"/>
          <w:b/>
          <w:bCs/>
          <w:iCs/>
          <w:color w:val="000000"/>
          <w:sz w:val="24"/>
          <w:szCs w:val="24"/>
        </w:rPr>
      </w:pPr>
    </w:p>
    <w:p w:rsidR="00274BA1" w:rsidRPr="00EF547D" w:rsidRDefault="00274BA1" w:rsidP="00823E7A">
      <w:pPr>
        <w:shd w:val="clear" w:color="auto" w:fill="FFFFFF"/>
        <w:spacing w:after="0"/>
        <w:jc w:val="center"/>
        <w:rPr>
          <w:rFonts w:ascii="Times New Roman" w:eastAsia="Times New Roman" w:hAnsi="Times New Roman"/>
          <w:bCs/>
          <w:iCs/>
          <w:color w:val="000000"/>
          <w:sz w:val="25"/>
          <w:szCs w:val="25"/>
        </w:rPr>
      </w:pPr>
      <w:r w:rsidRPr="00EF547D">
        <w:rPr>
          <w:rFonts w:ascii="Times New Roman" w:eastAsia="Times New Roman" w:hAnsi="Times New Roman"/>
          <w:bCs/>
          <w:iCs/>
          <w:color w:val="000000"/>
          <w:sz w:val="25"/>
          <w:szCs w:val="25"/>
        </w:rPr>
        <w:t>а)                                                         б)</w:t>
      </w:r>
    </w:p>
    <w:p w:rsidR="00276E51" w:rsidRPr="00E86C4E" w:rsidRDefault="00276E51" w:rsidP="00823E7A">
      <w:pPr>
        <w:shd w:val="clear" w:color="auto" w:fill="FFFFFF"/>
        <w:spacing w:after="0"/>
        <w:jc w:val="center"/>
        <w:rPr>
          <w:rFonts w:ascii="Times New Roman" w:eastAsia="Times New Roman" w:hAnsi="Times New Roman"/>
          <w:bCs/>
          <w:iCs/>
          <w:color w:val="000000"/>
          <w:sz w:val="19"/>
          <w:szCs w:val="19"/>
        </w:rPr>
      </w:pPr>
    </w:p>
    <w:p w:rsidR="00E86C4E" w:rsidRPr="00162902" w:rsidRDefault="00274BA1" w:rsidP="00823E7A">
      <w:pPr>
        <w:shd w:val="clear" w:color="auto" w:fill="FFFFFF"/>
        <w:spacing w:after="0"/>
        <w:jc w:val="center"/>
        <w:rPr>
          <w:rFonts w:ascii="Times New Roman" w:eastAsia="Times New Roman" w:hAnsi="Times New Roman"/>
          <w:b/>
          <w:bCs/>
          <w:iCs/>
          <w:color w:val="000000"/>
          <w:sz w:val="25"/>
          <w:szCs w:val="25"/>
        </w:rPr>
      </w:pPr>
      <w:r w:rsidRPr="00162902">
        <w:rPr>
          <w:rFonts w:ascii="Times New Roman" w:eastAsia="Times New Roman" w:hAnsi="Times New Roman"/>
          <w:b/>
          <w:bCs/>
          <w:iCs/>
          <w:color w:val="000000"/>
          <w:sz w:val="25"/>
          <w:szCs w:val="25"/>
        </w:rPr>
        <w:t>Рис.</w:t>
      </w:r>
      <w:r w:rsidR="00E37BAF" w:rsidRPr="00162902">
        <w:rPr>
          <w:rFonts w:ascii="Times New Roman" w:eastAsia="Times New Roman" w:hAnsi="Times New Roman"/>
          <w:b/>
          <w:bCs/>
          <w:iCs/>
          <w:color w:val="000000"/>
          <w:sz w:val="25"/>
          <w:szCs w:val="25"/>
        </w:rPr>
        <w:t xml:space="preserve"> 3.6</w:t>
      </w:r>
      <w:r w:rsidR="00276E51" w:rsidRPr="00162902">
        <w:rPr>
          <w:rFonts w:ascii="Times New Roman" w:eastAsia="Times New Roman" w:hAnsi="Times New Roman"/>
          <w:b/>
          <w:bCs/>
          <w:iCs/>
          <w:color w:val="000000"/>
          <w:sz w:val="25"/>
          <w:szCs w:val="25"/>
        </w:rPr>
        <w:t xml:space="preserve">. </w:t>
      </w:r>
      <w:r w:rsidRPr="00162902">
        <w:rPr>
          <w:rFonts w:ascii="Times New Roman" w:eastAsia="Times New Roman" w:hAnsi="Times New Roman"/>
          <w:b/>
          <w:bCs/>
          <w:iCs/>
          <w:color w:val="000000"/>
          <w:sz w:val="25"/>
          <w:szCs w:val="25"/>
        </w:rPr>
        <w:t xml:space="preserve"> Способы вызова команд со</w:t>
      </w:r>
      <w:r w:rsidR="00D51AA8">
        <w:rPr>
          <w:rFonts w:ascii="Times New Roman" w:eastAsia="Times New Roman" w:hAnsi="Times New Roman"/>
          <w:b/>
          <w:bCs/>
          <w:iCs/>
          <w:color w:val="000000"/>
          <w:sz w:val="25"/>
          <w:szCs w:val="25"/>
        </w:rPr>
        <w:t xml:space="preserve">здания </w:t>
      </w:r>
      <w:r w:rsidRPr="00162902">
        <w:rPr>
          <w:rFonts w:ascii="Times New Roman" w:eastAsia="Times New Roman" w:hAnsi="Times New Roman"/>
          <w:b/>
          <w:bCs/>
          <w:iCs/>
          <w:color w:val="000000"/>
          <w:sz w:val="25"/>
          <w:szCs w:val="25"/>
        </w:rPr>
        <w:t>прими</w:t>
      </w:r>
      <w:r w:rsidR="00823E7A" w:rsidRPr="00162902">
        <w:rPr>
          <w:rFonts w:ascii="Times New Roman" w:eastAsia="Times New Roman" w:hAnsi="Times New Roman"/>
          <w:b/>
          <w:bCs/>
          <w:iCs/>
          <w:color w:val="000000"/>
          <w:sz w:val="25"/>
          <w:szCs w:val="25"/>
        </w:rPr>
        <w:t xml:space="preserve">тивов: </w:t>
      </w:r>
    </w:p>
    <w:p w:rsidR="00274BA1" w:rsidRPr="00162902" w:rsidRDefault="00E86C4E" w:rsidP="00823E7A">
      <w:pPr>
        <w:shd w:val="clear" w:color="auto" w:fill="FFFFFF"/>
        <w:spacing w:after="0"/>
        <w:jc w:val="center"/>
        <w:rPr>
          <w:rFonts w:ascii="Times New Roman" w:eastAsia="Times New Roman" w:hAnsi="Times New Roman"/>
          <w:bCs/>
          <w:iCs/>
          <w:color w:val="000000"/>
          <w:sz w:val="25"/>
          <w:szCs w:val="25"/>
        </w:rPr>
      </w:pPr>
      <w:r w:rsidRPr="00162902">
        <w:rPr>
          <w:rFonts w:ascii="Times New Roman" w:eastAsia="Times New Roman" w:hAnsi="Times New Roman"/>
          <w:bCs/>
          <w:iCs/>
          <w:color w:val="000000"/>
          <w:sz w:val="25"/>
          <w:szCs w:val="25"/>
        </w:rPr>
        <w:t xml:space="preserve">а) из падающего меню; </w:t>
      </w:r>
      <w:r w:rsidR="00274BA1" w:rsidRPr="00162902">
        <w:rPr>
          <w:rFonts w:ascii="Times New Roman" w:eastAsia="Times New Roman" w:hAnsi="Times New Roman"/>
          <w:bCs/>
          <w:iCs/>
          <w:color w:val="000000"/>
          <w:sz w:val="25"/>
          <w:szCs w:val="25"/>
        </w:rPr>
        <w:t>б) из панели инструментов</w:t>
      </w:r>
    </w:p>
    <w:p w:rsidR="00E86C4E" w:rsidRPr="00E86C4E" w:rsidRDefault="00E86C4E" w:rsidP="00823E7A">
      <w:pPr>
        <w:shd w:val="clear" w:color="auto" w:fill="FFFFFF"/>
        <w:spacing w:after="0"/>
        <w:jc w:val="center"/>
        <w:rPr>
          <w:rFonts w:ascii="Times New Roman" w:eastAsia="Times New Roman" w:hAnsi="Times New Roman"/>
          <w:bCs/>
          <w:iCs/>
          <w:color w:val="000000"/>
          <w:sz w:val="18"/>
          <w:szCs w:val="18"/>
        </w:rPr>
      </w:pPr>
    </w:p>
    <w:p w:rsidR="00274BA1" w:rsidRPr="00162902" w:rsidRDefault="00274BA1">
      <w:pPr>
        <w:shd w:val="clear" w:color="auto" w:fill="FFFFFF"/>
        <w:spacing w:after="0"/>
        <w:ind w:firstLine="708"/>
        <w:rPr>
          <w:rFonts w:ascii="Times New Roman" w:eastAsia="Times New Roman" w:hAnsi="Times New Roman"/>
          <w:bCs/>
          <w:iCs/>
          <w:color w:val="000000"/>
          <w:sz w:val="28"/>
          <w:szCs w:val="28"/>
        </w:rPr>
      </w:pPr>
      <w:r w:rsidRPr="00162902">
        <w:rPr>
          <w:rFonts w:ascii="Times New Roman" w:eastAsia="Times New Roman" w:hAnsi="Times New Roman"/>
          <w:bCs/>
          <w:iCs/>
          <w:color w:val="000000"/>
          <w:sz w:val="28"/>
          <w:szCs w:val="28"/>
        </w:rPr>
        <w:t>В табл.</w:t>
      </w:r>
      <w:r w:rsidR="00E86C4E" w:rsidRPr="00162902">
        <w:rPr>
          <w:rFonts w:ascii="Times New Roman" w:eastAsia="Times New Roman" w:hAnsi="Times New Roman"/>
          <w:bCs/>
          <w:iCs/>
          <w:color w:val="000000"/>
          <w:sz w:val="28"/>
          <w:szCs w:val="28"/>
        </w:rPr>
        <w:t xml:space="preserve"> 3.1</w:t>
      </w:r>
      <w:r w:rsidRPr="00162902">
        <w:rPr>
          <w:rFonts w:ascii="Times New Roman" w:eastAsia="Times New Roman" w:hAnsi="Times New Roman"/>
          <w:bCs/>
          <w:iCs/>
          <w:color w:val="000000"/>
          <w:sz w:val="28"/>
          <w:szCs w:val="28"/>
        </w:rPr>
        <w:t xml:space="preserve"> показаны различные способы создания отдельных примитивов</w:t>
      </w:r>
    </w:p>
    <w:p w:rsidR="00E86C4E" w:rsidRDefault="00274BA1" w:rsidP="00823E7A">
      <w:pPr>
        <w:shd w:val="clear" w:color="auto" w:fill="FFFFFF"/>
        <w:spacing w:after="0"/>
        <w:jc w:val="right"/>
        <w:rPr>
          <w:rFonts w:ascii="Times New Roman" w:eastAsia="Times New Roman" w:hAnsi="Times New Roman"/>
          <w:bCs/>
          <w:iCs/>
          <w:color w:val="000000"/>
          <w:sz w:val="21"/>
          <w:szCs w:val="21"/>
        </w:rPr>
      </w:pPr>
      <w:r>
        <w:rPr>
          <w:rFonts w:ascii="Times New Roman" w:eastAsia="Times New Roman" w:hAnsi="Times New Roman"/>
          <w:bCs/>
          <w:iCs/>
          <w:color w:val="000000"/>
          <w:sz w:val="21"/>
          <w:szCs w:val="21"/>
        </w:rPr>
        <w:t xml:space="preserve">                                                                                                   </w:t>
      </w:r>
    </w:p>
    <w:p w:rsidR="00E86C4E" w:rsidRDefault="00E86C4E" w:rsidP="00E86C4E">
      <w:pPr>
        <w:shd w:val="clear" w:color="auto" w:fill="FFFFFF"/>
        <w:spacing w:after="0"/>
        <w:jc w:val="center"/>
        <w:rPr>
          <w:rFonts w:ascii="Times New Roman" w:eastAsia="Times New Roman" w:hAnsi="Times New Roman"/>
          <w:bCs/>
          <w:iCs/>
          <w:color w:val="000000"/>
          <w:sz w:val="21"/>
          <w:szCs w:val="21"/>
        </w:rPr>
      </w:pPr>
    </w:p>
    <w:p w:rsidR="00274BA1" w:rsidRPr="00162902" w:rsidRDefault="00E86C4E" w:rsidP="00E86C4E">
      <w:pPr>
        <w:shd w:val="clear" w:color="auto" w:fill="FFFFFF"/>
        <w:spacing w:after="0"/>
        <w:jc w:val="center"/>
        <w:rPr>
          <w:rFonts w:ascii="Times New Roman" w:eastAsia="Times New Roman" w:hAnsi="Times New Roman"/>
          <w:bCs/>
          <w:i/>
          <w:iCs/>
          <w:color w:val="000000"/>
          <w:sz w:val="24"/>
          <w:szCs w:val="24"/>
        </w:rPr>
      </w:pPr>
      <w:r w:rsidRPr="00162902">
        <w:rPr>
          <w:rFonts w:ascii="Times New Roman" w:eastAsia="Times New Roman" w:hAnsi="Times New Roman"/>
          <w:bCs/>
          <w:iCs/>
          <w:color w:val="000000"/>
          <w:sz w:val="24"/>
          <w:szCs w:val="24"/>
        </w:rPr>
        <w:t xml:space="preserve">                                                            </w:t>
      </w:r>
      <w:r w:rsidR="00274BA1" w:rsidRPr="00162902">
        <w:rPr>
          <w:rFonts w:ascii="Times New Roman" w:eastAsia="Times New Roman" w:hAnsi="Times New Roman"/>
          <w:bCs/>
          <w:iCs/>
          <w:color w:val="000000"/>
          <w:sz w:val="24"/>
          <w:szCs w:val="24"/>
        </w:rPr>
        <w:t xml:space="preserve">  </w:t>
      </w:r>
      <w:r w:rsidRPr="00162902">
        <w:rPr>
          <w:rFonts w:ascii="Times New Roman" w:eastAsia="Times New Roman" w:hAnsi="Times New Roman"/>
          <w:bCs/>
          <w:iCs/>
          <w:color w:val="000000"/>
          <w:sz w:val="24"/>
          <w:szCs w:val="24"/>
        </w:rPr>
        <w:t xml:space="preserve">                     </w:t>
      </w:r>
      <w:r w:rsidR="00274BA1" w:rsidRPr="00162902">
        <w:rPr>
          <w:rFonts w:ascii="Times New Roman" w:eastAsia="Times New Roman" w:hAnsi="Times New Roman"/>
          <w:bCs/>
          <w:i/>
          <w:iCs/>
          <w:color w:val="000000"/>
          <w:sz w:val="24"/>
          <w:szCs w:val="24"/>
        </w:rPr>
        <w:t>Таблица</w:t>
      </w:r>
      <w:r w:rsidRPr="00162902">
        <w:rPr>
          <w:rFonts w:ascii="Times New Roman" w:eastAsia="Times New Roman" w:hAnsi="Times New Roman"/>
          <w:bCs/>
          <w:i/>
          <w:iCs/>
          <w:color w:val="000000"/>
          <w:sz w:val="24"/>
          <w:szCs w:val="24"/>
        </w:rPr>
        <w:t xml:space="preserve"> 3.1.</w:t>
      </w:r>
    </w:p>
    <w:p w:rsidR="00E86C4E" w:rsidRPr="00162902" w:rsidRDefault="00E86C4E" w:rsidP="00E86C4E">
      <w:pPr>
        <w:shd w:val="clear" w:color="auto" w:fill="FFFFFF"/>
        <w:spacing w:after="0"/>
        <w:jc w:val="center"/>
        <w:rPr>
          <w:rFonts w:ascii="Times New Roman" w:eastAsia="Times New Roman" w:hAnsi="Times New Roman"/>
          <w:b/>
          <w:bCs/>
          <w:iCs/>
          <w:color w:val="000000"/>
          <w:sz w:val="24"/>
          <w:szCs w:val="24"/>
        </w:rPr>
      </w:pPr>
      <w:r w:rsidRPr="00162902">
        <w:rPr>
          <w:rFonts w:ascii="Times New Roman" w:eastAsia="Times New Roman" w:hAnsi="Times New Roman"/>
          <w:b/>
          <w:bCs/>
          <w:iCs/>
          <w:color w:val="000000"/>
          <w:sz w:val="24"/>
          <w:szCs w:val="24"/>
        </w:rPr>
        <w:t>Способы создания примитивов</w:t>
      </w:r>
    </w:p>
    <w:p w:rsidR="00E86C4E" w:rsidRPr="00162902" w:rsidRDefault="00E86C4E" w:rsidP="00E86C4E">
      <w:pPr>
        <w:shd w:val="clear" w:color="auto" w:fill="FFFFFF"/>
        <w:spacing w:after="0"/>
        <w:jc w:val="center"/>
        <w:rPr>
          <w:rFonts w:ascii="Times New Roman" w:eastAsia="Times New Roman" w:hAnsi="Times New Roman"/>
          <w:b/>
          <w:bCs/>
          <w:iCs/>
          <w:color w:val="000000"/>
          <w:sz w:val="24"/>
          <w:szCs w:val="24"/>
        </w:rPr>
      </w:pPr>
    </w:p>
    <w:tbl>
      <w:tblPr>
        <w:tblW w:w="0" w:type="auto"/>
        <w:tblInd w:w="1384" w:type="dxa"/>
        <w:tblLayout w:type="fixed"/>
        <w:tblLook w:val="0000" w:firstRow="0" w:lastRow="0" w:firstColumn="0" w:lastColumn="0" w:noHBand="0" w:noVBand="0"/>
      </w:tblPr>
      <w:tblGrid>
        <w:gridCol w:w="3998"/>
        <w:gridCol w:w="1814"/>
      </w:tblGrid>
      <w:tr w:rsidR="00274BA1" w:rsidTr="00162902">
        <w:tc>
          <w:tcPr>
            <w:tcW w:w="3998" w:type="dxa"/>
            <w:tcBorders>
              <w:top w:val="single" w:sz="4" w:space="0" w:color="000000"/>
              <w:left w:val="single" w:sz="4" w:space="0" w:color="000000"/>
              <w:bottom w:val="single" w:sz="4" w:space="0" w:color="000000"/>
              <w:right w:val="single" w:sz="4" w:space="0" w:color="000000"/>
            </w:tcBorders>
            <w:shd w:val="clear" w:color="auto" w:fill="FFFFFF"/>
          </w:tcPr>
          <w:p w:rsidR="00274BA1" w:rsidRPr="00162902" w:rsidRDefault="00274BA1">
            <w:pPr>
              <w:spacing w:after="0"/>
              <w:rPr>
                <w:sz w:val="28"/>
                <w:szCs w:val="28"/>
              </w:rPr>
            </w:pPr>
            <w:r w:rsidRPr="00162902">
              <w:rPr>
                <w:rFonts w:ascii="Times New Roman" w:eastAsia="Times New Roman" w:hAnsi="Times New Roman"/>
                <w:bCs/>
                <w:iCs/>
                <w:color w:val="000000"/>
                <w:sz w:val="28"/>
                <w:szCs w:val="28"/>
              </w:rPr>
              <w:t>Отрезок прямой и осевые линии</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Pr>
          <w:p w:rsidR="00274BA1" w:rsidRDefault="001B119B">
            <w:pPr>
              <w:spacing w:after="0"/>
              <w:rPr>
                <w:rFonts w:ascii="Times New Roman" w:eastAsia="Times New Roman" w:hAnsi="Times New Roman"/>
                <w:b/>
                <w:bCs/>
                <w:iCs/>
                <w:color w:val="000000"/>
                <w:sz w:val="24"/>
                <w:szCs w:val="24"/>
              </w:rPr>
            </w:pPr>
            <w:r w:rsidRPr="00971DB9">
              <w:rPr>
                <w:rFonts w:ascii="Times New Roman" w:eastAsia="Times New Roman" w:hAnsi="Times New Roman"/>
                <w:noProof/>
                <w:color w:val="000000"/>
                <w:sz w:val="21"/>
                <w:szCs w:val="21"/>
                <w:lang w:eastAsia="ru-RU"/>
              </w:rPr>
              <w:drawing>
                <wp:inline distT="0" distB="0" distL="0" distR="0">
                  <wp:extent cx="1306800" cy="270000"/>
                  <wp:effectExtent l="0" t="0" r="8255" b="0"/>
                  <wp:docPr id="18" name="Рисунок 11" descr="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6800" cy="270000"/>
                          </a:xfrm>
                          <a:prstGeom prst="rect">
                            <a:avLst/>
                          </a:prstGeom>
                          <a:noFill/>
                          <a:ln>
                            <a:noFill/>
                          </a:ln>
                        </pic:spPr>
                      </pic:pic>
                    </a:graphicData>
                  </a:graphic>
                </wp:inline>
              </w:drawing>
            </w:r>
          </w:p>
        </w:tc>
      </w:tr>
      <w:tr w:rsidR="00274BA1" w:rsidTr="00162902">
        <w:tc>
          <w:tcPr>
            <w:tcW w:w="3998" w:type="dxa"/>
            <w:tcBorders>
              <w:top w:val="single" w:sz="4" w:space="0" w:color="000000"/>
              <w:left w:val="single" w:sz="4" w:space="0" w:color="000000"/>
              <w:bottom w:val="single" w:sz="4" w:space="0" w:color="000000"/>
              <w:right w:val="single" w:sz="4" w:space="0" w:color="000000"/>
            </w:tcBorders>
            <w:shd w:val="clear" w:color="auto" w:fill="FFFFFF"/>
          </w:tcPr>
          <w:p w:rsidR="00274BA1" w:rsidRPr="00162902" w:rsidRDefault="00274BA1">
            <w:pPr>
              <w:spacing w:after="0"/>
              <w:rPr>
                <w:sz w:val="28"/>
                <w:szCs w:val="28"/>
              </w:rPr>
            </w:pPr>
            <w:r w:rsidRPr="00162902">
              <w:rPr>
                <w:rFonts w:ascii="Times New Roman" w:eastAsia="Times New Roman" w:hAnsi="Times New Roman"/>
                <w:bCs/>
                <w:iCs/>
                <w:color w:val="000000"/>
                <w:sz w:val="28"/>
                <w:szCs w:val="28"/>
              </w:rPr>
              <w:t>Четырехугольники</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Pr>
          <w:p w:rsidR="00274BA1" w:rsidRDefault="001B119B">
            <w:pPr>
              <w:spacing w:after="0"/>
              <w:rPr>
                <w:rFonts w:ascii="Times New Roman" w:eastAsia="Times New Roman" w:hAnsi="Times New Roman"/>
                <w:b/>
                <w:bCs/>
                <w:iCs/>
                <w:color w:val="000000"/>
                <w:sz w:val="24"/>
                <w:szCs w:val="24"/>
              </w:rPr>
            </w:pPr>
            <w:r w:rsidRPr="00971DB9">
              <w:rPr>
                <w:rFonts w:ascii="Times New Roman" w:eastAsia="Times New Roman" w:hAnsi="Times New Roman"/>
                <w:noProof/>
                <w:color w:val="000000"/>
                <w:sz w:val="21"/>
                <w:szCs w:val="21"/>
                <w:lang w:eastAsia="ru-RU"/>
              </w:rPr>
              <w:drawing>
                <wp:inline distT="0" distB="0" distL="0" distR="0">
                  <wp:extent cx="1234800" cy="270000"/>
                  <wp:effectExtent l="0" t="0" r="3810" b="0"/>
                  <wp:docPr id="19" name="Рисунок 12" descr="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4800" cy="270000"/>
                          </a:xfrm>
                          <a:prstGeom prst="rect">
                            <a:avLst/>
                          </a:prstGeom>
                          <a:noFill/>
                          <a:ln>
                            <a:noFill/>
                          </a:ln>
                        </pic:spPr>
                      </pic:pic>
                    </a:graphicData>
                  </a:graphic>
                </wp:inline>
              </w:drawing>
            </w:r>
          </w:p>
        </w:tc>
      </w:tr>
      <w:tr w:rsidR="00274BA1" w:rsidTr="00162902">
        <w:tc>
          <w:tcPr>
            <w:tcW w:w="3998" w:type="dxa"/>
            <w:tcBorders>
              <w:top w:val="single" w:sz="4" w:space="0" w:color="000000"/>
              <w:left w:val="single" w:sz="4" w:space="0" w:color="000000"/>
              <w:bottom w:val="single" w:sz="4" w:space="0" w:color="000000"/>
              <w:right w:val="single" w:sz="4" w:space="0" w:color="000000"/>
            </w:tcBorders>
            <w:shd w:val="clear" w:color="auto" w:fill="FFFFFF"/>
          </w:tcPr>
          <w:p w:rsidR="00274BA1" w:rsidRPr="00162902" w:rsidRDefault="00274BA1">
            <w:pPr>
              <w:spacing w:after="0"/>
              <w:rPr>
                <w:sz w:val="28"/>
                <w:szCs w:val="28"/>
              </w:rPr>
            </w:pPr>
            <w:r w:rsidRPr="00162902">
              <w:rPr>
                <w:rFonts w:ascii="Times New Roman" w:eastAsia="Times New Roman" w:hAnsi="Times New Roman"/>
                <w:bCs/>
                <w:iCs/>
                <w:color w:val="000000"/>
                <w:sz w:val="28"/>
                <w:szCs w:val="28"/>
              </w:rPr>
              <w:t>Окружность и эллипс</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Pr>
          <w:p w:rsidR="00274BA1" w:rsidRDefault="001B119B">
            <w:pPr>
              <w:spacing w:after="0"/>
            </w:pPr>
            <w:r w:rsidRPr="001F02B8">
              <w:rPr>
                <w:noProof/>
                <w:lang w:eastAsia="ru-RU"/>
              </w:rPr>
              <w:drawing>
                <wp:inline distT="0" distB="0" distL="0" distR="0">
                  <wp:extent cx="1918800" cy="270000"/>
                  <wp:effectExtent l="0" t="0" r="5715"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8800" cy="270000"/>
                          </a:xfrm>
                          <a:prstGeom prst="rect">
                            <a:avLst/>
                          </a:prstGeom>
                          <a:solidFill>
                            <a:srgbClr val="FFFFFF"/>
                          </a:solidFill>
                          <a:ln>
                            <a:noFill/>
                          </a:ln>
                        </pic:spPr>
                      </pic:pic>
                    </a:graphicData>
                  </a:graphic>
                </wp:inline>
              </w:drawing>
            </w:r>
          </w:p>
        </w:tc>
      </w:tr>
      <w:tr w:rsidR="00274BA1" w:rsidTr="00162902">
        <w:tc>
          <w:tcPr>
            <w:tcW w:w="3998" w:type="dxa"/>
            <w:tcBorders>
              <w:top w:val="single" w:sz="4" w:space="0" w:color="000000"/>
              <w:left w:val="single" w:sz="4" w:space="0" w:color="000000"/>
              <w:bottom w:val="single" w:sz="4" w:space="0" w:color="000000"/>
              <w:right w:val="single" w:sz="4" w:space="0" w:color="000000"/>
            </w:tcBorders>
            <w:shd w:val="clear" w:color="auto" w:fill="FFFFFF"/>
          </w:tcPr>
          <w:p w:rsidR="00274BA1" w:rsidRPr="00162902" w:rsidRDefault="00274BA1">
            <w:pPr>
              <w:spacing w:after="0"/>
              <w:rPr>
                <w:sz w:val="28"/>
                <w:szCs w:val="28"/>
              </w:rPr>
            </w:pPr>
            <w:r w:rsidRPr="00162902">
              <w:rPr>
                <w:rFonts w:ascii="Times New Roman" w:eastAsia="Times New Roman" w:hAnsi="Times New Roman"/>
                <w:bCs/>
                <w:iCs/>
                <w:color w:val="000000"/>
                <w:sz w:val="28"/>
                <w:szCs w:val="28"/>
              </w:rPr>
              <w:t>Дуга</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Pr>
          <w:p w:rsidR="00274BA1" w:rsidRDefault="001B119B">
            <w:pPr>
              <w:spacing w:after="0"/>
              <w:rPr>
                <w:rFonts w:ascii="Times New Roman" w:eastAsia="Times New Roman" w:hAnsi="Times New Roman"/>
                <w:b/>
                <w:bCs/>
                <w:iCs/>
                <w:color w:val="000000"/>
                <w:sz w:val="24"/>
                <w:szCs w:val="24"/>
              </w:rPr>
            </w:pPr>
            <w:r w:rsidRPr="00971DB9">
              <w:rPr>
                <w:rFonts w:ascii="Times New Roman" w:eastAsia="Times New Roman" w:hAnsi="Times New Roman"/>
                <w:b/>
                <w:noProof/>
                <w:color w:val="000000"/>
                <w:sz w:val="24"/>
                <w:szCs w:val="24"/>
                <w:lang w:eastAsia="ru-RU"/>
              </w:rPr>
              <w:drawing>
                <wp:inline distT="0" distB="0" distL="0" distR="0">
                  <wp:extent cx="1533600" cy="270000"/>
                  <wp:effectExtent l="0" t="0" r="0" b="0"/>
                  <wp:docPr id="21" name="Рисунок 14" descr="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600" cy="270000"/>
                          </a:xfrm>
                          <a:prstGeom prst="rect">
                            <a:avLst/>
                          </a:prstGeom>
                          <a:noFill/>
                          <a:ln>
                            <a:noFill/>
                          </a:ln>
                        </pic:spPr>
                      </pic:pic>
                    </a:graphicData>
                  </a:graphic>
                </wp:inline>
              </w:drawing>
            </w:r>
          </w:p>
        </w:tc>
      </w:tr>
      <w:tr w:rsidR="00274BA1" w:rsidTr="00162902">
        <w:tc>
          <w:tcPr>
            <w:tcW w:w="3998" w:type="dxa"/>
            <w:tcBorders>
              <w:top w:val="single" w:sz="4" w:space="0" w:color="000000"/>
              <w:left w:val="single" w:sz="4" w:space="0" w:color="000000"/>
              <w:bottom w:val="single" w:sz="4" w:space="0" w:color="000000"/>
              <w:right w:val="single" w:sz="4" w:space="0" w:color="000000"/>
            </w:tcBorders>
            <w:shd w:val="clear" w:color="auto" w:fill="FFFFFF"/>
          </w:tcPr>
          <w:p w:rsidR="00274BA1" w:rsidRPr="00162902" w:rsidRDefault="00274BA1">
            <w:pPr>
              <w:spacing w:after="0"/>
              <w:rPr>
                <w:sz w:val="28"/>
                <w:szCs w:val="28"/>
              </w:rPr>
            </w:pPr>
            <w:r w:rsidRPr="00162902">
              <w:rPr>
                <w:rFonts w:ascii="Times New Roman" w:eastAsia="Times New Roman" w:hAnsi="Times New Roman"/>
                <w:bCs/>
                <w:iCs/>
                <w:color w:val="000000"/>
                <w:sz w:val="28"/>
                <w:szCs w:val="28"/>
              </w:rPr>
              <w:t>Точка</w:t>
            </w:r>
          </w:p>
        </w:tc>
        <w:tc>
          <w:tcPr>
            <w:tcW w:w="1814" w:type="dxa"/>
            <w:tcBorders>
              <w:top w:val="single" w:sz="4" w:space="0" w:color="000000"/>
              <w:left w:val="single" w:sz="4" w:space="0" w:color="000000"/>
              <w:bottom w:val="single" w:sz="4" w:space="0" w:color="000000"/>
              <w:right w:val="single" w:sz="4" w:space="0" w:color="000000"/>
            </w:tcBorders>
            <w:shd w:val="clear" w:color="auto" w:fill="FFFFFF"/>
          </w:tcPr>
          <w:p w:rsidR="00274BA1" w:rsidRDefault="001B119B">
            <w:pPr>
              <w:spacing w:after="0"/>
              <w:rPr>
                <w:rFonts w:ascii="Times New Roman" w:eastAsia="Times New Roman" w:hAnsi="Times New Roman"/>
                <w:b/>
                <w:bCs/>
                <w:iCs/>
                <w:color w:val="000000"/>
                <w:sz w:val="24"/>
                <w:szCs w:val="24"/>
              </w:rPr>
            </w:pPr>
            <w:r w:rsidRPr="00971DB9">
              <w:rPr>
                <w:rFonts w:ascii="Times New Roman" w:eastAsia="Times New Roman" w:hAnsi="Times New Roman"/>
                <w:noProof/>
                <w:color w:val="000000"/>
                <w:sz w:val="21"/>
                <w:szCs w:val="21"/>
                <w:lang w:eastAsia="ru-RU"/>
              </w:rPr>
              <w:drawing>
                <wp:inline distT="0" distB="0" distL="0" distR="0">
                  <wp:extent cx="1378800" cy="270000"/>
                  <wp:effectExtent l="0" t="0" r="0" b="0"/>
                  <wp:docPr id="22" name="Рисунок 15" descr="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8800" cy="270000"/>
                          </a:xfrm>
                          <a:prstGeom prst="rect">
                            <a:avLst/>
                          </a:prstGeom>
                          <a:noFill/>
                          <a:ln>
                            <a:noFill/>
                          </a:ln>
                        </pic:spPr>
                      </pic:pic>
                    </a:graphicData>
                  </a:graphic>
                </wp:inline>
              </w:drawing>
            </w:r>
          </w:p>
        </w:tc>
      </w:tr>
    </w:tbl>
    <w:p w:rsidR="00274BA1" w:rsidRDefault="00274BA1">
      <w:pPr>
        <w:shd w:val="clear" w:color="auto" w:fill="FFFFFF"/>
        <w:spacing w:after="0"/>
        <w:rPr>
          <w:rFonts w:ascii="Times New Roman" w:eastAsia="Times New Roman" w:hAnsi="Times New Roman"/>
          <w:b/>
          <w:bCs/>
          <w:iCs/>
          <w:color w:val="000000"/>
          <w:sz w:val="24"/>
          <w:szCs w:val="24"/>
        </w:rPr>
      </w:pPr>
    </w:p>
    <w:p w:rsidR="00274BA1" w:rsidRPr="00162902" w:rsidRDefault="00274BA1">
      <w:pPr>
        <w:shd w:val="clear" w:color="auto" w:fill="FFFFFF"/>
        <w:spacing w:after="0"/>
        <w:rPr>
          <w:rFonts w:ascii="Times New Roman" w:eastAsia="Times New Roman" w:hAnsi="Times New Roman"/>
          <w:bCs/>
          <w:iCs/>
          <w:color w:val="000000"/>
          <w:sz w:val="28"/>
          <w:szCs w:val="28"/>
        </w:rPr>
      </w:pPr>
      <w:r>
        <w:rPr>
          <w:rFonts w:ascii="Times New Roman" w:eastAsia="Times New Roman" w:hAnsi="Times New Roman"/>
          <w:b/>
          <w:bCs/>
          <w:iCs/>
          <w:color w:val="000000"/>
          <w:sz w:val="24"/>
          <w:szCs w:val="24"/>
        </w:rPr>
        <w:tab/>
      </w:r>
      <w:r w:rsidRPr="00162902">
        <w:rPr>
          <w:rFonts w:ascii="Times New Roman" w:eastAsia="Times New Roman" w:hAnsi="Times New Roman"/>
          <w:bCs/>
          <w:iCs/>
          <w:color w:val="000000"/>
          <w:sz w:val="28"/>
          <w:szCs w:val="28"/>
        </w:rPr>
        <w:t xml:space="preserve">Команды редактирования эскиза отражены в табл. </w:t>
      </w:r>
      <w:r w:rsidR="00E86C4E" w:rsidRPr="00162902">
        <w:rPr>
          <w:rFonts w:ascii="Times New Roman" w:eastAsia="Times New Roman" w:hAnsi="Times New Roman"/>
          <w:bCs/>
          <w:iCs/>
          <w:color w:val="000000"/>
          <w:sz w:val="28"/>
          <w:szCs w:val="28"/>
        </w:rPr>
        <w:t>3.2.</w:t>
      </w:r>
    </w:p>
    <w:p w:rsidR="00274BA1" w:rsidRDefault="00274BA1" w:rsidP="00823E7A">
      <w:pPr>
        <w:shd w:val="clear" w:color="auto" w:fill="FFFFFF"/>
        <w:spacing w:after="0"/>
        <w:jc w:val="right"/>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                                                                        </w:t>
      </w:r>
    </w:p>
    <w:p w:rsidR="00162902" w:rsidRDefault="00E86C4E">
      <w:pPr>
        <w:shd w:val="clear" w:color="auto" w:fill="FFFFFF"/>
        <w:spacing w:after="0"/>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                                                                                               </w:t>
      </w:r>
    </w:p>
    <w:p w:rsidR="00162902" w:rsidRDefault="00162902">
      <w:pPr>
        <w:shd w:val="clear" w:color="auto" w:fill="FFFFFF"/>
        <w:spacing w:after="0"/>
        <w:rPr>
          <w:rFonts w:ascii="Times New Roman" w:eastAsia="Times New Roman" w:hAnsi="Times New Roman"/>
          <w:bCs/>
          <w:iCs/>
          <w:color w:val="000000"/>
          <w:sz w:val="24"/>
          <w:szCs w:val="24"/>
        </w:rPr>
      </w:pPr>
    </w:p>
    <w:p w:rsidR="00274BA1" w:rsidRPr="00162902" w:rsidRDefault="00162902">
      <w:pPr>
        <w:shd w:val="clear" w:color="auto" w:fill="FFFFFF"/>
        <w:spacing w:after="0"/>
        <w:rPr>
          <w:rFonts w:ascii="Times New Roman" w:eastAsia="Times New Roman" w:hAnsi="Times New Roman"/>
          <w:bCs/>
          <w:i/>
          <w:iCs/>
          <w:color w:val="000000"/>
          <w:sz w:val="24"/>
          <w:szCs w:val="24"/>
        </w:rPr>
      </w:pPr>
      <w:r>
        <w:rPr>
          <w:rFonts w:ascii="Times New Roman" w:eastAsia="Times New Roman" w:hAnsi="Times New Roman"/>
          <w:bCs/>
          <w:iCs/>
          <w:color w:val="000000"/>
          <w:sz w:val="24"/>
          <w:szCs w:val="24"/>
        </w:rPr>
        <w:lastRenderedPageBreak/>
        <w:t xml:space="preserve">                                                                                            </w:t>
      </w:r>
      <w:r w:rsidR="00E86C4E">
        <w:rPr>
          <w:rFonts w:ascii="Times New Roman" w:eastAsia="Times New Roman" w:hAnsi="Times New Roman"/>
          <w:bCs/>
          <w:iCs/>
          <w:color w:val="000000"/>
          <w:sz w:val="24"/>
          <w:szCs w:val="24"/>
        </w:rPr>
        <w:t xml:space="preserve">     </w:t>
      </w:r>
      <w:r w:rsidR="00E86C4E" w:rsidRPr="00162902">
        <w:rPr>
          <w:rFonts w:ascii="Times New Roman" w:eastAsia="Times New Roman" w:hAnsi="Times New Roman"/>
          <w:bCs/>
          <w:i/>
          <w:iCs/>
          <w:color w:val="000000"/>
          <w:sz w:val="24"/>
          <w:szCs w:val="24"/>
        </w:rPr>
        <w:t>Таблица 3.2.</w:t>
      </w:r>
    </w:p>
    <w:p w:rsidR="00E86C4E" w:rsidRPr="00162902" w:rsidRDefault="00E86C4E">
      <w:pPr>
        <w:shd w:val="clear" w:color="auto" w:fill="FFFFFF"/>
        <w:spacing w:after="0"/>
        <w:rPr>
          <w:rFonts w:ascii="Times New Roman" w:eastAsia="Times New Roman" w:hAnsi="Times New Roman"/>
          <w:b/>
          <w:bCs/>
          <w:iCs/>
          <w:color w:val="000000"/>
          <w:sz w:val="24"/>
          <w:szCs w:val="24"/>
        </w:rPr>
      </w:pPr>
      <w:r w:rsidRPr="00162902">
        <w:rPr>
          <w:rFonts w:ascii="Times New Roman" w:eastAsia="Times New Roman" w:hAnsi="Times New Roman"/>
          <w:b/>
          <w:bCs/>
          <w:iCs/>
          <w:color w:val="000000"/>
          <w:sz w:val="24"/>
          <w:szCs w:val="24"/>
        </w:rPr>
        <w:t xml:space="preserve">       </w:t>
      </w:r>
      <w:r w:rsidR="00162902">
        <w:rPr>
          <w:rFonts w:ascii="Times New Roman" w:eastAsia="Times New Roman" w:hAnsi="Times New Roman"/>
          <w:b/>
          <w:bCs/>
          <w:iCs/>
          <w:color w:val="000000"/>
          <w:sz w:val="24"/>
          <w:szCs w:val="24"/>
        </w:rPr>
        <w:t xml:space="preserve">                               </w:t>
      </w:r>
      <w:r w:rsidRPr="00162902">
        <w:rPr>
          <w:rFonts w:ascii="Times New Roman" w:eastAsia="Times New Roman" w:hAnsi="Times New Roman"/>
          <w:b/>
          <w:bCs/>
          <w:iCs/>
          <w:color w:val="000000"/>
          <w:sz w:val="24"/>
          <w:szCs w:val="24"/>
        </w:rPr>
        <w:t>Команды редактирования эскиза</w:t>
      </w:r>
    </w:p>
    <w:p w:rsidR="00E86C4E" w:rsidRPr="00162902" w:rsidRDefault="00E86C4E">
      <w:pPr>
        <w:shd w:val="clear" w:color="auto" w:fill="FFFFFF"/>
        <w:spacing w:after="0"/>
        <w:rPr>
          <w:rFonts w:ascii="Times New Roman" w:eastAsia="Times New Roman" w:hAnsi="Times New Roman"/>
          <w:b/>
          <w:bCs/>
          <w:iCs/>
          <w:color w:val="000000"/>
          <w:sz w:val="24"/>
          <w:szCs w:val="24"/>
        </w:rPr>
      </w:pPr>
    </w:p>
    <w:tbl>
      <w:tblPr>
        <w:tblW w:w="0" w:type="auto"/>
        <w:tblInd w:w="1384" w:type="dxa"/>
        <w:tblLayout w:type="fixed"/>
        <w:tblLook w:val="0000" w:firstRow="0" w:lastRow="0" w:firstColumn="0" w:lastColumn="0" w:noHBand="0" w:noVBand="0"/>
      </w:tblPr>
      <w:tblGrid>
        <w:gridCol w:w="4565"/>
        <w:gridCol w:w="1843"/>
      </w:tblGrid>
      <w:tr w:rsidR="00274BA1" w:rsidTr="00162902">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274BA1" w:rsidRPr="00162902" w:rsidRDefault="00274BA1">
            <w:pPr>
              <w:spacing w:after="0"/>
              <w:rPr>
                <w:sz w:val="28"/>
                <w:szCs w:val="28"/>
              </w:rPr>
            </w:pPr>
            <w:r w:rsidRPr="00162902">
              <w:rPr>
                <w:rFonts w:ascii="Times New Roman" w:eastAsia="Times New Roman" w:hAnsi="Times New Roman"/>
                <w:bCs/>
                <w:iCs/>
                <w:color w:val="000000"/>
                <w:sz w:val="28"/>
                <w:szCs w:val="28"/>
              </w:rPr>
              <w:t>Скругление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274BA1" w:rsidRDefault="001B119B">
            <w:pPr>
              <w:spacing w:after="0"/>
              <w:rPr>
                <w:rFonts w:ascii="Times New Roman" w:eastAsia="Times New Roman" w:hAnsi="Times New Roman"/>
                <w:b/>
                <w:bCs/>
                <w:iCs/>
                <w:color w:val="000000"/>
                <w:sz w:val="24"/>
                <w:szCs w:val="24"/>
              </w:rPr>
            </w:pPr>
            <w:r w:rsidRPr="00971DB9">
              <w:rPr>
                <w:rFonts w:ascii="Times New Roman" w:eastAsia="Times New Roman" w:hAnsi="Times New Roman"/>
                <w:noProof/>
                <w:color w:val="000000"/>
                <w:sz w:val="24"/>
                <w:szCs w:val="24"/>
                <w:lang w:eastAsia="ru-RU"/>
              </w:rPr>
              <w:drawing>
                <wp:inline distT="0" distB="0" distL="0" distR="0">
                  <wp:extent cx="824400" cy="270000"/>
                  <wp:effectExtent l="0" t="0" r="0" b="0"/>
                  <wp:docPr id="23" name="Рисунок 16" descr="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d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4400" cy="270000"/>
                          </a:xfrm>
                          <a:prstGeom prst="rect">
                            <a:avLst/>
                          </a:prstGeom>
                          <a:noFill/>
                          <a:ln>
                            <a:noFill/>
                          </a:ln>
                        </pic:spPr>
                      </pic:pic>
                    </a:graphicData>
                  </a:graphic>
                </wp:inline>
              </w:drawing>
            </w:r>
          </w:p>
        </w:tc>
      </w:tr>
      <w:tr w:rsidR="00274BA1" w:rsidTr="00162902">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274BA1" w:rsidRPr="00162902" w:rsidRDefault="00274BA1">
            <w:pPr>
              <w:spacing w:after="0"/>
              <w:rPr>
                <w:sz w:val="28"/>
                <w:szCs w:val="28"/>
              </w:rPr>
            </w:pPr>
            <w:r w:rsidRPr="00162902">
              <w:rPr>
                <w:rFonts w:ascii="Times New Roman" w:eastAsia="Times New Roman" w:hAnsi="Times New Roman"/>
                <w:bCs/>
                <w:iCs/>
                <w:color w:val="000000"/>
                <w:sz w:val="28"/>
                <w:szCs w:val="28"/>
              </w:rPr>
              <w:t>Снятие фаски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274BA1" w:rsidRDefault="001B119B">
            <w:pPr>
              <w:spacing w:after="0"/>
              <w:rPr>
                <w:rFonts w:ascii="Times New Roman" w:eastAsia="Times New Roman" w:hAnsi="Times New Roman"/>
                <w:b/>
                <w:bCs/>
                <w:iCs/>
                <w:color w:val="000000"/>
                <w:sz w:val="24"/>
                <w:szCs w:val="24"/>
              </w:rPr>
            </w:pPr>
            <w:r w:rsidRPr="00971DB9">
              <w:rPr>
                <w:rFonts w:ascii="Times New Roman" w:eastAsia="Times New Roman" w:hAnsi="Times New Roman"/>
                <w:noProof/>
                <w:color w:val="000000"/>
                <w:sz w:val="21"/>
                <w:szCs w:val="21"/>
                <w:lang w:eastAsia="ru-RU"/>
              </w:rPr>
              <w:drawing>
                <wp:inline distT="0" distB="0" distL="0" distR="0">
                  <wp:extent cx="925200" cy="270000"/>
                  <wp:effectExtent l="0" t="0" r="8255" b="0"/>
                  <wp:docPr id="24" name="Рисунок 17" descr="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5200" cy="270000"/>
                          </a:xfrm>
                          <a:prstGeom prst="rect">
                            <a:avLst/>
                          </a:prstGeom>
                          <a:noFill/>
                          <a:ln>
                            <a:noFill/>
                          </a:ln>
                        </pic:spPr>
                      </pic:pic>
                    </a:graphicData>
                  </a:graphic>
                </wp:inline>
              </w:drawing>
            </w:r>
          </w:p>
        </w:tc>
      </w:tr>
      <w:tr w:rsidR="00274BA1" w:rsidTr="00162902">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274BA1" w:rsidRPr="00162902" w:rsidRDefault="00274BA1">
            <w:pPr>
              <w:spacing w:after="0"/>
              <w:rPr>
                <w:sz w:val="28"/>
                <w:szCs w:val="28"/>
              </w:rPr>
            </w:pPr>
            <w:r w:rsidRPr="00162902">
              <w:rPr>
                <w:rFonts w:ascii="Times New Roman" w:eastAsia="Times New Roman" w:hAnsi="Times New Roman"/>
                <w:bCs/>
                <w:iCs/>
                <w:color w:val="000000"/>
                <w:sz w:val="28"/>
                <w:szCs w:val="28"/>
              </w:rPr>
              <w:t>Копирование (при создании эскиза в режиме детали)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274BA1" w:rsidRDefault="001B119B">
            <w:pPr>
              <w:spacing w:after="0"/>
              <w:rPr>
                <w:rFonts w:ascii="Times New Roman" w:eastAsia="Times New Roman" w:hAnsi="Times New Roman"/>
                <w:b/>
                <w:bCs/>
                <w:iCs/>
                <w:color w:val="000000"/>
                <w:sz w:val="24"/>
                <w:szCs w:val="24"/>
              </w:rPr>
            </w:pPr>
            <w:r w:rsidRPr="00971DB9">
              <w:rPr>
                <w:rFonts w:ascii="Times New Roman" w:eastAsia="Times New Roman" w:hAnsi="Times New Roman"/>
                <w:b/>
                <w:noProof/>
                <w:color w:val="000000"/>
                <w:sz w:val="24"/>
                <w:szCs w:val="24"/>
                <w:lang w:eastAsia="ru-RU"/>
              </w:rPr>
              <w:drawing>
                <wp:inline distT="0" distB="0" distL="0" distR="0">
                  <wp:extent cx="1472400" cy="360000"/>
                  <wp:effectExtent l="0" t="0" r="0" b="2540"/>
                  <wp:docPr id="25" name="Рисунок 18" descr="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d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2400" cy="360000"/>
                          </a:xfrm>
                          <a:prstGeom prst="rect">
                            <a:avLst/>
                          </a:prstGeom>
                          <a:noFill/>
                          <a:ln>
                            <a:noFill/>
                          </a:ln>
                        </pic:spPr>
                      </pic:pic>
                    </a:graphicData>
                  </a:graphic>
                </wp:inline>
              </w:drawing>
            </w:r>
          </w:p>
        </w:tc>
      </w:tr>
      <w:tr w:rsidR="00274BA1" w:rsidTr="00162902">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274BA1" w:rsidRPr="00162902" w:rsidRDefault="00274BA1">
            <w:pPr>
              <w:spacing w:after="0"/>
              <w:rPr>
                <w:sz w:val="28"/>
                <w:szCs w:val="28"/>
              </w:rPr>
            </w:pPr>
            <w:r w:rsidRPr="00162902">
              <w:rPr>
                <w:rFonts w:ascii="Times New Roman" w:eastAsia="Times New Roman" w:hAnsi="Times New Roman"/>
                <w:bCs/>
                <w:iCs/>
                <w:color w:val="000000"/>
                <w:sz w:val="28"/>
                <w:szCs w:val="28"/>
              </w:rPr>
              <w:t>Обрезать или разделить детали</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274BA1" w:rsidRDefault="001B119B">
            <w:pPr>
              <w:spacing w:after="0"/>
              <w:rPr>
                <w:rFonts w:ascii="Times New Roman" w:eastAsia="Times New Roman" w:hAnsi="Times New Roman"/>
                <w:b/>
                <w:bCs/>
                <w:iCs/>
                <w:color w:val="000000"/>
                <w:sz w:val="24"/>
                <w:szCs w:val="24"/>
              </w:rPr>
            </w:pPr>
            <w:r w:rsidRPr="00971DB9">
              <w:rPr>
                <w:rFonts w:ascii="Times New Roman" w:eastAsia="Times New Roman" w:hAnsi="Times New Roman"/>
                <w:b/>
                <w:noProof/>
                <w:color w:val="000000"/>
                <w:sz w:val="24"/>
                <w:szCs w:val="24"/>
                <w:lang w:eastAsia="ru-RU"/>
              </w:rPr>
              <w:drawing>
                <wp:inline distT="0" distB="0" distL="0" distR="0">
                  <wp:extent cx="1123200" cy="270000"/>
                  <wp:effectExtent l="0" t="0" r="1270" b="0"/>
                  <wp:docPr id="26" name="Рисунок 19" descr="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d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3200" cy="270000"/>
                          </a:xfrm>
                          <a:prstGeom prst="rect">
                            <a:avLst/>
                          </a:prstGeom>
                          <a:noFill/>
                          <a:ln>
                            <a:noFill/>
                          </a:ln>
                        </pic:spPr>
                      </pic:pic>
                    </a:graphicData>
                  </a:graphic>
                </wp:inline>
              </w:drawing>
            </w:r>
            <w:r w:rsidR="003806B4">
              <w:rPr>
                <w:rFonts w:ascii="Times New Roman" w:eastAsia="Times New Roman" w:hAnsi="Times New Roman"/>
                <w:b/>
                <w:bCs/>
                <w:iCs/>
                <w:color w:val="000000"/>
                <w:sz w:val="24"/>
                <w:szCs w:val="24"/>
              </w:rPr>
              <w:t xml:space="preserve"> </w:t>
            </w:r>
          </w:p>
        </w:tc>
      </w:tr>
      <w:tr w:rsidR="00274BA1" w:rsidTr="00162902">
        <w:tc>
          <w:tcPr>
            <w:tcW w:w="4565" w:type="dxa"/>
            <w:tcBorders>
              <w:top w:val="single" w:sz="4" w:space="0" w:color="000000"/>
              <w:left w:val="single" w:sz="4" w:space="0" w:color="000000"/>
              <w:bottom w:val="single" w:sz="4" w:space="0" w:color="000000"/>
              <w:right w:val="single" w:sz="4" w:space="0" w:color="000000"/>
            </w:tcBorders>
            <w:shd w:val="clear" w:color="auto" w:fill="FFFFFF"/>
          </w:tcPr>
          <w:p w:rsidR="00274BA1" w:rsidRPr="00162902" w:rsidRDefault="00274BA1">
            <w:pPr>
              <w:spacing w:after="0"/>
              <w:rPr>
                <w:sz w:val="28"/>
                <w:szCs w:val="28"/>
              </w:rPr>
            </w:pPr>
            <w:r w:rsidRPr="00162902">
              <w:rPr>
                <w:rFonts w:ascii="Times New Roman" w:eastAsia="Times New Roman" w:hAnsi="Times New Roman"/>
                <w:bCs/>
                <w:iCs/>
                <w:color w:val="000000"/>
                <w:sz w:val="28"/>
                <w:szCs w:val="28"/>
              </w:rPr>
              <w:t>Зеркальное отражение</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Pr>
          <w:p w:rsidR="00274BA1" w:rsidRDefault="001B119B">
            <w:pPr>
              <w:spacing w:after="0"/>
              <w:rPr>
                <w:rFonts w:ascii="Times New Roman" w:eastAsia="Times New Roman" w:hAnsi="Times New Roman"/>
                <w:b/>
                <w:bCs/>
                <w:iCs/>
                <w:color w:val="000000"/>
                <w:sz w:val="24"/>
                <w:szCs w:val="24"/>
              </w:rPr>
            </w:pPr>
            <w:r w:rsidRPr="00971DB9">
              <w:rPr>
                <w:rFonts w:ascii="Times New Roman" w:eastAsia="Times New Roman" w:hAnsi="Times New Roman"/>
                <w:noProof/>
                <w:color w:val="000000"/>
                <w:sz w:val="24"/>
                <w:szCs w:val="24"/>
                <w:lang w:eastAsia="ru-RU"/>
              </w:rPr>
              <w:drawing>
                <wp:inline distT="0" distB="0" distL="0" distR="0">
                  <wp:extent cx="939600" cy="270000"/>
                  <wp:effectExtent l="0" t="0" r="0" b="0"/>
                  <wp:docPr id="27" name="Рисунок 20" descr="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d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9600" cy="270000"/>
                          </a:xfrm>
                          <a:prstGeom prst="rect">
                            <a:avLst/>
                          </a:prstGeom>
                          <a:noFill/>
                          <a:ln>
                            <a:noFill/>
                          </a:ln>
                        </pic:spPr>
                      </pic:pic>
                    </a:graphicData>
                  </a:graphic>
                </wp:inline>
              </w:drawing>
            </w:r>
          </w:p>
        </w:tc>
      </w:tr>
    </w:tbl>
    <w:p w:rsidR="00274BA1" w:rsidRDefault="00274BA1">
      <w:pPr>
        <w:shd w:val="clear" w:color="auto" w:fill="FFFFFF"/>
        <w:spacing w:after="0"/>
        <w:rPr>
          <w:rFonts w:ascii="Times New Roman" w:eastAsia="Times New Roman" w:hAnsi="Times New Roman"/>
          <w:b/>
          <w:bCs/>
          <w:iCs/>
          <w:color w:val="000000"/>
          <w:sz w:val="24"/>
          <w:szCs w:val="24"/>
        </w:rPr>
      </w:pPr>
    </w:p>
    <w:p w:rsidR="00823E7A" w:rsidRDefault="00274BA1" w:rsidP="004B2BCD">
      <w:pPr>
        <w:shd w:val="clear" w:color="auto" w:fill="FFFFFF"/>
        <w:spacing w:after="0" w:line="100" w:lineRule="atLeast"/>
        <w:ind w:firstLine="709"/>
        <w:jc w:val="both"/>
        <w:rPr>
          <w:rFonts w:ascii="Times New Roman" w:eastAsia="Times New Roman" w:hAnsi="Times New Roman"/>
          <w:bCs/>
          <w:iCs/>
          <w:color w:val="000000"/>
          <w:sz w:val="21"/>
          <w:szCs w:val="21"/>
        </w:rPr>
      </w:pPr>
      <w:r w:rsidRPr="004B2BCD">
        <w:rPr>
          <w:rFonts w:ascii="Times New Roman" w:eastAsia="Times New Roman" w:hAnsi="Times New Roman"/>
          <w:bCs/>
          <w:iCs/>
          <w:color w:val="000000"/>
          <w:sz w:val="28"/>
          <w:szCs w:val="28"/>
        </w:rPr>
        <w:t xml:space="preserve">Для создания параметрического чертежа в режиме создания эскиза используются параметры, </w:t>
      </w:r>
      <w:r w:rsidR="00A56294" w:rsidRPr="004B2BCD">
        <w:rPr>
          <w:rFonts w:ascii="Times New Roman" w:eastAsia="Times New Roman" w:hAnsi="Times New Roman"/>
          <w:bCs/>
          <w:iCs/>
          <w:color w:val="000000"/>
          <w:sz w:val="28"/>
          <w:szCs w:val="28"/>
        </w:rPr>
        <w:t xml:space="preserve">которые </w:t>
      </w:r>
      <w:r w:rsidRPr="004B2BCD">
        <w:rPr>
          <w:rFonts w:ascii="Times New Roman" w:eastAsia="Times New Roman" w:hAnsi="Times New Roman"/>
          <w:bCs/>
          <w:iCs/>
          <w:color w:val="000000"/>
          <w:sz w:val="28"/>
          <w:szCs w:val="28"/>
        </w:rPr>
        <w:t xml:space="preserve">позволяют закрепить за примитивами некоторые геометрические параметры (свойства). К таким параметрам относятся следующие: вертикальные линии, горизонтальные линии, примитивы перпендикулярны друг к другу, примитивы касаются друг друга, зафиксирована середина примитива; определена точка, которая лежит на примитиве или его продолжении, примитивы симметричны, равенство длин примитивов, примитивы параллельны друг другу. Выбор таких параметров называется в </w:t>
      </w:r>
      <w:r w:rsidR="000D3221" w:rsidRPr="004B2BCD">
        <w:rPr>
          <w:rFonts w:ascii="Times New Roman" w:eastAsia="Times New Roman" w:hAnsi="Times New Roman"/>
          <w:bCs/>
          <w:iCs/>
          <w:color w:val="000000"/>
          <w:sz w:val="28"/>
          <w:szCs w:val="28"/>
          <w:lang w:val="en-US"/>
        </w:rPr>
        <w:t>Pro</w:t>
      </w:r>
      <w:r w:rsidR="000D3221" w:rsidRPr="004B2BCD">
        <w:rPr>
          <w:rFonts w:ascii="Times New Roman" w:eastAsia="Times New Roman" w:hAnsi="Times New Roman"/>
          <w:bCs/>
          <w:iCs/>
          <w:color w:val="000000"/>
          <w:sz w:val="28"/>
          <w:szCs w:val="28"/>
        </w:rPr>
        <w:t>/</w:t>
      </w:r>
      <w:r w:rsidR="000D3221" w:rsidRPr="004B2BCD">
        <w:rPr>
          <w:rFonts w:ascii="Times New Roman" w:eastAsia="Times New Roman" w:hAnsi="Times New Roman"/>
          <w:bCs/>
          <w:iCs/>
          <w:color w:val="000000"/>
          <w:sz w:val="28"/>
          <w:szCs w:val="28"/>
          <w:lang w:val="en-US"/>
        </w:rPr>
        <w:t>ENGINEER</w:t>
      </w:r>
      <w:r w:rsidRPr="004B2BCD">
        <w:rPr>
          <w:rFonts w:ascii="Times New Roman" w:eastAsia="Times New Roman" w:hAnsi="Times New Roman"/>
          <w:bCs/>
          <w:iCs/>
          <w:color w:val="000000"/>
          <w:sz w:val="28"/>
          <w:szCs w:val="28"/>
        </w:rPr>
        <w:t xml:space="preserve"> и </w:t>
      </w:r>
      <w:r w:rsidRPr="004B2BCD">
        <w:rPr>
          <w:rFonts w:ascii="Times New Roman" w:eastAsia="Times New Roman" w:hAnsi="Times New Roman"/>
          <w:bCs/>
          <w:iCs/>
          <w:color w:val="000000"/>
          <w:sz w:val="28"/>
          <w:szCs w:val="28"/>
          <w:lang w:val="en-US"/>
        </w:rPr>
        <w:t>Creo</w:t>
      </w:r>
      <w:r w:rsidRPr="004B2BCD">
        <w:rPr>
          <w:rFonts w:ascii="Times New Roman" w:eastAsia="Times New Roman" w:hAnsi="Times New Roman"/>
          <w:bCs/>
          <w:iCs/>
          <w:color w:val="000000"/>
          <w:sz w:val="28"/>
          <w:szCs w:val="28"/>
        </w:rPr>
        <w:t xml:space="preserve"> </w:t>
      </w:r>
      <w:r w:rsidRPr="004B2BCD">
        <w:rPr>
          <w:rFonts w:ascii="Times New Roman" w:eastAsia="Times New Roman" w:hAnsi="Times New Roman"/>
          <w:bCs/>
          <w:iCs/>
          <w:color w:val="000000"/>
          <w:sz w:val="28"/>
          <w:szCs w:val="28"/>
          <w:lang w:val="en-US"/>
        </w:rPr>
        <w:t>Parametric</w:t>
      </w:r>
      <w:r w:rsidRPr="004B2BCD">
        <w:rPr>
          <w:rFonts w:ascii="Times New Roman" w:eastAsia="Times New Roman" w:hAnsi="Times New Roman"/>
          <w:bCs/>
          <w:iCs/>
          <w:color w:val="000000"/>
          <w:sz w:val="28"/>
          <w:szCs w:val="28"/>
        </w:rPr>
        <w:t>, как говорилось выше, закреплением геометрических параметров</w:t>
      </w:r>
      <w:r>
        <w:rPr>
          <w:rFonts w:ascii="Times New Roman" w:eastAsia="Times New Roman" w:hAnsi="Times New Roman"/>
          <w:bCs/>
          <w:iCs/>
          <w:color w:val="000000"/>
          <w:sz w:val="21"/>
          <w:szCs w:val="21"/>
        </w:rPr>
        <w:t>.</w:t>
      </w:r>
    </w:p>
    <w:p w:rsidR="00274BA1" w:rsidRPr="004B2BCD" w:rsidRDefault="00274BA1">
      <w:pPr>
        <w:shd w:val="clear" w:color="auto" w:fill="FFFFFF"/>
        <w:spacing w:after="0"/>
        <w:ind w:firstLine="708"/>
        <w:rPr>
          <w:rFonts w:ascii="Times New Roman" w:eastAsia="Times New Roman" w:hAnsi="Times New Roman"/>
          <w:b/>
          <w:bCs/>
          <w:iCs/>
          <w:color w:val="000000"/>
          <w:sz w:val="28"/>
          <w:szCs w:val="28"/>
        </w:rPr>
      </w:pPr>
      <w:r w:rsidRPr="004B2BCD">
        <w:rPr>
          <w:rFonts w:ascii="Times New Roman" w:eastAsia="Times New Roman" w:hAnsi="Times New Roman"/>
          <w:bCs/>
          <w:iCs/>
          <w:color w:val="000000"/>
          <w:sz w:val="28"/>
          <w:szCs w:val="28"/>
        </w:rPr>
        <w:t xml:space="preserve">Для выбора закреплений используется меню, показанное на рис. </w:t>
      </w:r>
      <w:r w:rsidR="00E37BAF" w:rsidRPr="004B2BCD">
        <w:rPr>
          <w:rFonts w:ascii="Times New Roman" w:eastAsia="Times New Roman" w:hAnsi="Times New Roman"/>
          <w:bCs/>
          <w:iCs/>
          <w:color w:val="000000"/>
          <w:sz w:val="28"/>
          <w:szCs w:val="28"/>
        </w:rPr>
        <w:t>3.7</w:t>
      </w:r>
      <w:r w:rsidR="00276E51" w:rsidRPr="004B2BCD">
        <w:rPr>
          <w:rFonts w:ascii="Times New Roman" w:eastAsia="Times New Roman" w:hAnsi="Times New Roman"/>
          <w:bCs/>
          <w:iCs/>
          <w:color w:val="000000"/>
          <w:sz w:val="28"/>
          <w:szCs w:val="28"/>
        </w:rPr>
        <w:t>.</w:t>
      </w:r>
    </w:p>
    <w:p w:rsidR="00274BA1" w:rsidRPr="004B2BCD" w:rsidRDefault="00274BA1">
      <w:pPr>
        <w:shd w:val="clear" w:color="auto" w:fill="FFFFFF"/>
        <w:spacing w:after="0"/>
        <w:ind w:firstLine="708"/>
        <w:rPr>
          <w:rFonts w:ascii="Times New Roman" w:eastAsia="Times New Roman" w:hAnsi="Times New Roman"/>
          <w:b/>
          <w:bCs/>
          <w:iCs/>
          <w:color w:val="000000"/>
          <w:sz w:val="28"/>
          <w:szCs w:val="28"/>
        </w:rPr>
      </w:pPr>
    </w:p>
    <w:p w:rsidR="00274BA1" w:rsidRDefault="001B119B" w:rsidP="00823E7A">
      <w:pPr>
        <w:shd w:val="clear" w:color="auto" w:fill="FFFFFF"/>
        <w:spacing w:after="0"/>
        <w:ind w:firstLine="708"/>
        <w:jc w:val="center"/>
        <w:rPr>
          <w:rFonts w:ascii="Times New Roman" w:eastAsia="Times New Roman" w:hAnsi="Times New Roman"/>
          <w:b/>
          <w:bCs/>
          <w:iCs/>
          <w:color w:val="000000"/>
          <w:sz w:val="24"/>
          <w:szCs w:val="24"/>
        </w:rPr>
      </w:pPr>
      <w:r w:rsidRPr="00971DB9">
        <w:rPr>
          <w:rFonts w:ascii="Times New Roman" w:eastAsia="Times New Roman" w:hAnsi="Times New Roman"/>
          <w:b/>
          <w:noProof/>
          <w:color w:val="000000"/>
          <w:sz w:val="24"/>
          <w:szCs w:val="24"/>
          <w:lang w:eastAsia="ru-RU"/>
        </w:rPr>
        <w:drawing>
          <wp:inline distT="0" distB="0" distL="0" distR="0">
            <wp:extent cx="1767600" cy="1080000"/>
            <wp:effectExtent l="0" t="0" r="4445" b="6350"/>
            <wp:docPr id="28" name="Рисунок 21" descr="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d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7600" cy="1080000"/>
                    </a:xfrm>
                    <a:prstGeom prst="rect">
                      <a:avLst/>
                    </a:prstGeom>
                    <a:noFill/>
                    <a:ln>
                      <a:noFill/>
                    </a:ln>
                  </pic:spPr>
                </pic:pic>
              </a:graphicData>
            </a:graphic>
          </wp:inline>
        </w:drawing>
      </w:r>
    </w:p>
    <w:p w:rsidR="00274BA1" w:rsidRDefault="00274BA1">
      <w:pPr>
        <w:shd w:val="clear" w:color="auto" w:fill="FFFFFF"/>
        <w:spacing w:after="0"/>
        <w:ind w:firstLine="708"/>
        <w:rPr>
          <w:rFonts w:ascii="Times New Roman" w:eastAsia="Times New Roman" w:hAnsi="Times New Roman"/>
          <w:bCs/>
          <w:iCs/>
          <w:color w:val="000000"/>
          <w:sz w:val="21"/>
          <w:szCs w:val="21"/>
        </w:rPr>
      </w:pPr>
    </w:p>
    <w:p w:rsidR="00274BA1" w:rsidRPr="004B2BCD" w:rsidRDefault="00274BA1" w:rsidP="00823E7A">
      <w:pPr>
        <w:shd w:val="clear" w:color="auto" w:fill="FFFFFF"/>
        <w:spacing w:after="0"/>
        <w:ind w:left="720"/>
        <w:jc w:val="center"/>
        <w:rPr>
          <w:rFonts w:ascii="Times New Roman" w:eastAsia="Times New Roman" w:hAnsi="Times New Roman"/>
          <w:b/>
          <w:bCs/>
          <w:iCs/>
          <w:color w:val="000000"/>
          <w:sz w:val="25"/>
          <w:szCs w:val="25"/>
        </w:rPr>
      </w:pPr>
      <w:r w:rsidRPr="004B2BCD">
        <w:rPr>
          <w:rFonts w:ascii="Times New Roman" w:eastAsia="Times New Roman" w:hAnsi="Times New Roman"/>
          <w:b/>
          <w:bCs/>
          <w:iCs/>
          <w:color w:val="000000"/>
          <w:sz w:val="25"/>
          <w:szCs w:val="25"/>
        </w:rPr>
        <w:t>Рис.</w:t>
      </w:r>
      <w:r w:rsidR="00E37BAF" w:rsidRPr="004B2BCD">
        <w:rPr>
          <w:rFonts w:ascii="Times New Roman" w:eastAsia="Times New Roman" w:hAnsi="Times New Roman"/>
          <w:b/>
          <w:bCs/>
          <w:iCs/>
          <w:color w:val="000000"/>
          <w:sz w:val="25"/>
          <w:szCs w:val="25"/>
        </w:rPr>
        <w:t xml:space="preserve"> 3.7</w:t>
      </w:r>
      <w:r w:rsidR="00276E51" w:rsidRPr="004B2BCD">
        <w:rPr>
          <w:rFonts w:ascii="Times New Roman" w:eastAsia="Times New Roman" w:hAnsi="Times New Roman"/>
          <w:b/>
          <w:bCs/>
          <w:iCs/>
          <w:color w:val="000000"/>
          <w:sz w:val="25"/>
          <w:szCs w:val="25"/>
        </w:rPr>
        <w:t>.</w:t>
      </w:r>
      <w:r w:rsidRPr="004B2BCD">
        <w:rPr>
          <w:rFonts w:ascii="Times New Roman" w:eastAsia="Times New Roman" w:hAnsi="Times New Roman"/>
          <w:b/>
          <w:bCs/>
          <w:iCs/>
          <w:color w:val="000000"/>
          <w:sz w:val="25"/>
          <w:szCs w:val="25"/>
        </w:rPr>
        <w:t xml:space="preserve">  Меню выбора закреплений</w:t>
      </w:r>
    </w:p>
    <w:p w:rsidR="00274BA1" w:rsidRDefault="00274BA1">
      <w:pPr>
        <w:shd w:val="clear" w:color="auto" w:fill="FFFFFF"/>
        <w:spacing w:after="0"/>
        <w:ind w:left="720"/>
        <w:jc w:val="both"/>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 xml:space="preserve">                                 </w:t>
      </w:r>
    </w:p>
    <w:p w:rsidR="00274BA1" w:rsidRDefault="00274BA1">
      <w:pPr>
        <w:shd w:val="clear" w:color="auto" w:fill="FFFFFF"/>
        <w:spacing w:after="0"/>
        <w:ind w:left="720"/>
        <w:jc w:val="both"/>
        <w:rPr>
          <w:rFonts w:ascii="Times New Roman" w:eastAsia="Times New Roman" w:hAnsi="Times New Roman"/>
          <w:b/>
          <w:bCs/>
          <w:iCs/>
          <w:color w:val="000000"/>
          <w:sz w:val="21"/>
          <w:szCs w:val="21"/>
        </w:rPr>
      </w:pPr>
      <w:r>
        <w:rPr>
          <w:rFonts w:ascii="Times New Roman" w:eastAsia="Times New Roman" w:hAnsi="Times New Roman"/>
          <w:b/>
          <w:bCs/>
          <w:iCs/>
          <w:color w:val="000000"/>
          <w:sz w:val="24"/>
          <w:szCs w:val="24"/>
        </w:rPr>
        <w:t xml:space="preserve">                          </w:t>
      </w:r>
    </w:p>
    <w:p w:rsidR="00274BA1" w:rsidRPr="004B2BCD" w:rsidRDefault="00274BA1">
      <w:pPr>
        <w:shd w:val="clear" w:color="auto" w:fill="FFFFFF"/>
        <w:spacing w:after="0"/>
        <w:ind w:left="720"/>
        <w:jc w:val="both"/>
        <w:rPr>
          <w:rFonts w:ascii="Times New Roman" w:eastAsia="Times New Roman" w:hAnsi="Times New Roman"/>
          <w:b/>
          <w:bCs/>
          <w:iCs/>
          <w:color w:val="000000"/>
          <w:sz w:val="28"/>
          <w:szCs w:val="28"/>
        </w:rPr>
      </w:pPr>
      <w:r w:rsidRPr="004B2BCD">
        <w:rPr>
          <w:rFonts w:ascii="Times New Roman" w:eastAsia="Times New Roman" w:hAnsi="Times New Roman"/>
          <w:b/>
          <w:bCs/>
          <w:iCs/>
          <w:color w:val="000000"/>
          <w:sz w:val="28"/>
          <w:szCs w:val="28"/>
        </w:rPr>
        <w:t>Нанесение размеров на эскиз.</w:t>
      </w:r>
    </w:p>
    <w:p w:rsidR="00274BA1" w:rsidRPr="004B2BCD" w:rsidRDefault="00274BA1">
      <w:pPr>
        <w:shd w:val="clear" w:color="auto" w:fill="FFFFFF"/>
        <w:spacing w:after="0"/>
        <w:ind w:left="720"/>
        <w:jc w:val="both"/>
        <w:rPr>
          <w:rFonts w:ascii="Times New Roman" w:eastAsia="Times New Roman" w:hAnsi="Times New Roman"/>
          <w:b/>
          <w:bCs/>
          <w:iCs/>
          <w:color w:val="000000"/>
          <w:sz w:val="28"/>
          <w:szCs w:val="28"/>
        </w:rPr>
      </w:pPr>
    </w:p>
    <w:p w:rsidR="00274BA1" w:rsidRDefault="00274BA1" w:rsidP="008049CB">
      <w:pPr>
        <w:shd w:val="clear" w:color="auto" w:fill="FFFFFF"/>
        <w:spacing w:after="0" w:line="240" w:lineRule="auto"/>
        <w:ind w:firstLine="709"/>
        <w:jc w:val="both"/>
        <w:rPr>
          <w:rFonts w:ascii="Times New Roman" w:eastAsia="Times New Roman" w:hAnsi="Times New Roman"/>
          <w:bCs/>
          <w:iCs/>
          <w:color w:val="000000"/>
          <w:sz w:val="24"/>
          <w:szCs w:val="24"/>
        </w:rPr>
      </w:pPr>
      <w:r w:rsidRPr="004B2BCD">
        <w:rPr>
          <w:rFonts w:ascii="Times New Roman" w:eastAsia="Times New Roman" w:hAnsi="Times New Roman"/>
          <w:bCs/>
          <w:iCs/>
          <w:color w:val="000000"/>
          <w:sz w:val="28"/>
          <w:szCs w:val="28"/>
        </w:rPr>
        <w:t xml:space="preserve">Все размеры на эскиз наносятся автоматически. Размеры в </w:t>
      </w:r>
      <w:r w:rsidR="000D3221" w:rsidRPr="004B2BCD">
        <w:rPr>
          <w:rFonts w:ascii="Times New Roman" w:eastAsia="Times New Roman" w:hAnsi="Times New Roman"/>
          <w:bCs/>
          <w:iCs/>
          <w:color w:val="000000"/>
          <w:sz w:val="28"/>
          <w:szCs w:val="28"/>
          <w:lang w:val="en-US"/>
        </w:rPr>
        <w:t>Pro</w:t>
      </w:r>
      <w:r w:rsidR="000D3221" w:rsidRPr="004B2BCD">
        <w:rPr>
          <w:rFonts w:ascii="Times New Roman" w:eastAsia="Times New Roman" w:hAnsi="Times New Roman"/>
          <w:bCs/>
          <w:iCs/>
          <w:color w:val="000000"/>
          <w:sz w:val="28"/>
          <w:szCs w:val="28"/>
        </w:rPr>
        <w:t>/</w:t>
      </w:r>
      <w:r w:rsidR="000D3221" w:rsidRPr="004B2BCD">
        <w:rPr>
          <w:rFonts w:ascii="Times New Roman" w:eastAsia="Times New Roman" w:hAnsi="Times New Roman"/>
          <w:bCs/>
          <w:iCs/>
          <w:color w:val="000000"/>
          <w:sz w:val="28"/>
          <w:szCs w:val="28"/>
          <w:lang w:val="en-US"/>
        </w:rPr>
        <w:t>ENGINEER</w:t>
      </w:r>
      <w:r w:rsidRPr="004B2BCD">
        <w:rPr>
          <w:rFonts w:ascii="Times New Roman" w:eastAsia="Times New Roman" w:hAnsi="Times New Roman"/>
          <w:bCs/>
          <w:iCs/>
          <w:color w:val="000000"/>
          <w:sz w:val="28"/>
          <w:szCs w:val="28"/>
        </w:rPr>
        <w:t xml:space="preserve"> параметризованные, т.е. каждый размер имеет свое наименование (обозначен переменной) и геометрически связан с другими размерами в эскизе, например, после закрепления. Размеры могут быть изменены в режиме редактирования. Измени</w:t>
      </w:r>
      <w:r w:rsidR="00823E7A" w:rsidRPr="004B2BCD">
        <w:rPr>
          <w:rFonts w:ascii="Times New Roman" w:eastAsia="Times New Roman" w:hAnsi="Times New Roman"/>
          <w:bCs/>
          <w:iCs/>
          <w:color w:val="000000"/>
          <w:sz w:val="28"/>
          <w:szCs w:val="28"/>
        </w:rPr>
        <w:t>ть можно</w:t>
      </w:r>
      <w:r w:rsidRPr="004B2BCD">
        <w:rPr>
          <w:rFonts w:ascii="Times New Roman" w:eastAsia="Times New Roman" w:hAnsi="Times New Roman"/>
          <w:bCs/>
          <w:iCs/>
          <w:color w:val="000000"/>
          <w:sz w:val="28"/>
          <w:szCs w:val="28"/>
        </w:rPr>
        <w:t xml:space="preserve"> как отдельно</w:t>
      </w:r>
      <w:r w:rsidR="00823E7A" w:rsidRPr="004B2BCD">
        <w:rPr>
          <w:rFonts w:ascii="Times New Roman" w:eastAsia="Times New Roman" w:hAnsi="Times New Roman"/>
          <w:bCs/>
          <w:iCs/>
          <w:color w:val="000000"/>
          <w:sz w:val="28"/>
          <w:szCs w:val="28"/>
        </w:rPr>
        <w:t xml:space="preserve"> -</w:t>
      </w:r>
      <w:r w:rsidRPr="004B2BCD">
        <w:rPr>
          <w:rFonts w:ascii="Times New Roman" w:eastAsia="Times New Roman" w:hAnsi="Times New Roman"/>
          <w:bCs/>
          <w:iCs/>
          <w:color w:val="000000"/>
          <w:sz w:val="28"/>
          <w:szCs w:val="28"/>
        </w:rPr>
        <w:t xml:space="preserve"> кажд</w:t>
      </w:r>
      <w:r w:rsidR="00823E7A" w:rsidRPr="004B2BCD">
        <w:rPr>
          <w:rFonts w:ascii="Times New Roman" w:eastAsia="Times New Roman" w:hAnsi="Times New Roman"/>
          <w:bCs/>
          <w:iCs/>
          <w:color w:val="000000"/>
          <w:sz w:val="28"/>
          <w:szCs w:val="28"/>
        </w:rPr>
        <w:t>ый</w:t>
      </w:r>
      <w:r w:rsidRPr="004B2BCD">
        <w:rPr>
          <w:rFonts w:ascii="Times New Roman" w:eastAsia="Times New Roman" w:hAnsi="Times New Roman"/>
          <w:bCs/>
          <w:iCs/>
          <w:color w:val="000000"/>
          <w:sz w:val="28"/>
          <w:szCs w:val="28"/>
        </w:rPr>
        <w:t xml:space="preserve"> размер, так и</w:t>
      </w:r>
      <w:r w:rsidR="00823E7A" w:rsidRPr="004B2BCD">
        <w:rPr>
          <w:rFonts w:ascii="Times New Roman" w:eastAsia="Times New Roman" w:hAnsi="Times New Roman"/>
          <w:bCs/>
          <w:iCs/>
          <w:color w:val="000000"/>
          <w:sz w:val="28"/>
          <w:szCs w:val="28"/>
        </w:rPr>
        <w:t xml:space="preserve"> </w:t>
      </w:r>
      <w:r w:rsidRPr="004B2BCD">
        <w:rPr>
          <w:rFonts w:ascii="Times New Roman" w:eastAsia="Times New Roman" w:hAnsi="Times New Roman"/>
          <w:bCs/>
          <w:iCs/>
          <w:color w:val="000000"/>
          <w:sz w:val="28"/>
          <w:szCs w:val="28"/>
        </w:rPr>
        <w:t>групп</w:t>
      </w:r>
      <w:r w:rsidR="00823E7A" w:rsidRPr="004B2BCD">
        <w:rPr>
          <w:rFonts w:ascii="Times New Roman" w:eastAsia="Times New Roman" w:hAnsi="Times New Roman"/>
          <w:bCs/>
          <w:iCs/>
          <w:color w:val="000000"/>
          <w:sz w:val="28"/>
          <w:szCs w:val="28"/>
        </w:rPr>
        <w:t>у</w:t>
      </w:r>
      <w:r w:rsidRPr="004B2BCD">
        <w:rPr>
          <w:rFonts w:ascii="Times New Roman" w:eastAsia="Times New Roman" w:hAnsi="Times New Roman"/>
          <w:bCs/>
          <w:iCs/>
          <w:color w:val="000000"/>
          <w:sz w:val="28"/>
          <w:szCs w:val="28"/>
        </w:rPr>
        <w:t xml:space="preserve"> размеров. Также можно проставить дополнительные размеры, не проставленные автоматически. Простановка </w:t>
      </w:r>
      <w:r w:rsidRPr="004B2BCD">
        <w:rPr>
          <w:rFonts w:ascii="Times New Roman" w:eastAsia="Times New Roman" w:hAnsi="Times New Roman"/>
          <w:bCs/>
          <w:iCs/>
          <w:color w:val="000000"/>
          <w:sz w:val="28"/>
          <w:szCs w:val="28"/>
        </w:rPr>
        <w:lastRenderedPageBreak/>
        <w:t>таких размеров возможна, если они не входят в противоречие с параметрами уже проставленных размеров</w:t>
      </w:r>
      <w:r>
        <w:rPr>
          <w:rFonts w:ascii="Times New Roman" w:eastAsia="Times New Roman" w:hAnsi="Times New Roman"/>
          <w:bCs/>
          <w:iCs/>
          <w:color w:val="000000"/>
          <w:sz w:val="21"/>
          <w:szCs w:val="21"/>
        </w:rPr>
        <w:t>.</w:t>
      </w:r>
    </w:p>
    <w:p w:rsidR="00274BA1" w:rsidRPr="004B2BCD" w:rsidRDefault="00274BA1" w:rsidP="00CE6778">
      <w:pPr>
        <w:shd w:val="clear" w:color="auto" w:fill="FFFFFF"/>
        <w:spacing w:after="0" w:line="240" w:lineRule="auto"/>
        <w:ind w:firstLine="709"/>
        <w:jc w:val="both"/>
        <w:rPr>
          <w:sz w:val="28"/>
          <w:szCs w:val="28"/>
        </w:rPr>
      </w:pPr>
      <w:r w:rsidRPr="004B2BCD">
        <w:rPr>
          <w:rFonts w:ascii="Times New Roman" w:eastAsia="Times New Roman" w:hAnsi="Times New Roman"/>
          <w:bCs/>
          <w:iCs/>
          <w:color w:val="000000"/>
          <w:sz w:val="28"/>
          <w:szCs w:val="28"/>
        </w:rPr>
        <w:t>Для изменения размеров группы примитивов эскиза</w:t>
      </w:r>
      <w:r w:rsidR="00276E51" w:rsidRPr="004B2BCD">
        <w:rPr>
          <w:rFonts w:ascii="Times New Roman" w:eastAsia="Times New Roman" w:hAnsi="Times New Roman"/>
          <w:bCs/>
          <w:iCs/>
          <w:color w:val="000000"/>
          <w:sz w:val="28"/>
          <w:szCs w:val="28"/>
        </w:rPr>
        <w:t xml:space="preserve"> необходимо</w:t>
      </w:r>
      <w:r w:rsidRPr="004B2BCD">
        <w:rPr>
          <w:rFonts w:ascii="Times New Roman" w:eastAsia="Times New Roman" w:hAnsi="Times New Roman"/>
          <w:bCs/>
          <w:iCs/>
          <w:color w:val="000000"/>
          <w:sz w:val="28"/>
          <w:szCs w:val="28"/>
        </w:rPr>
        <w:t xml:space="preserve"> выделить несколько примит</w:t>
      </w:r>
      <w:r w:rsidR="00276E51" w:rsidRPr="004B2BCD">
        <w:rPr>
          <w:rFonts w:ascii="Times New Roman" w:eastAsia="Times New Roman" w:hAnsi="Times New Roman"/>
          <w:bCs/>
          <w:iCs/>
          <w:color w:val="000000"/>
          <w:sz w:val="28"/>
          <w:szCs w:val="28"/>
        </w:rPr>
        <w:t>ивов с помощью объемлющей рамки. В этом случае</w:t>
      </w:r>
      <w:r w:rsidRPr="004B2BCD">
        <w:rPr>
          <w:rFonts w:ascii="Times New Roman" w:eastAsia="Times New Roman" w:hAnsi="Times New Roman"/>
          <w:bCs/>
          <w:iCs/>
          <w:color w:val="000000"/>
          <w:sz w:val="28"/>
          <w:szCs w:val="28"/>
        </w:rPr>
        <w:t xml:space="preserve"> размеры могут быть изменены в динамическом окне.</w:t>
      </w:r>
      <w:r w:rsidR="00823E7A" w:rsidRPr="004B2BCD">
        <w:rPr>
          <w:rFonts w:ascii="Times New Roman" w:eastAsia="Times New Roman" w:hAnsi="Times New Roman"/>
          <w:bCs/>
          <w:iCs/>
          <w:color w:val="000000"/>
          <w:sz w:val="28"/>
          <w:szCs w:val="28"/>
        </w:rPr>
        <w:t xml:space="preserve"> </w:t>
      </w:r>
      <w:r w:rsidR="00276E51" w:rsidRPr="004B2BCD">
        <w:rPr>
          <w:rFonts w:ascii="Times New Roman" w:eastAsia="Times New Roman" w:hAnsi="Times New Roman"/>
          <w:bCs/>
          <w:iCs/>
          <w:color w:val="000000"/>
          <w:sz w:val="28"/>
          <w:szCs w:val="28"/>
        </w:rPr>
        <w:t>Для</w:t>
      </w:r>
      <w:r w:rsidRPr="004B2BCD">
        <w:rPr>
          <w:rFonts w:ascii="Times New Roman" w:eastAsia="Times New Roman" w:hAnsi="Times New Roman"/>
          <w:bCs/>
          <w:iCs/>
          <w:color w:val="000000"/>
          <w:sz w:val="28"/>
          <w:szCs w:val="28"/>
        </w:rPr>
        <w:t xml:space="preserve"> того, чтобы изменение очередного размера не привело к искажению эскиза</w:t>
      </w:r>
      <w:r w:rsidR="00823E7A" w:rsidRPr="004B2BCD">
        <w:rPr>
          <w:rFonts w:ascii="Times New Roman" w:eastAsia="Times New Roman" w:hAnsi="Times New Roman"/>
          <w:bCs/>
          <w:iCs/>
          <w:color w:val="000000"/>
          <w:sz w:val="28"/>
          <w:szCs w:val="28"/>
        </w:rPr>
        <w:t>,</w:t>
      </w:r>
      <w:r w:rsidRPr="004B2BCD">
        <w:rPr>
          <w:rFonts w:ascii="Times New Roman" w:eastAsia="Times New Roman" w:hAnsi="Times New Roman"/>
          <w:bCs/>
          <w:iCs/>
          <w:color w:val="000000"/>
          <w:sz w:val="28"/>
          <w:szCs w:val="28"/>
        </w:rPr>
        <w:t xml:space="preserve"> </w:t>
      </w:r>
      <w:r w:rsidR="00823E7A" w:rsidRPr="004B2BCD">
        <w:rPr>
          <w:rFonts w:ascii="Times New Roman" w:eastAsia="Times New Roman" w:hAnsi="Times New Roman"/>
          <w:bCs/>
          <w:iCs/>
          <w:color w:val="000000"/>
          <w:sz w:val="28"/>
          <w:szCs w:val="28"/>
        </w:rPr>
        <w:t>н</w:t>
      </w:r>
      <w:r w:rsidRPr="004B2BCD">
        <w:rPr>
          <w:rFonts w:ascii="Times New Roman" w:eastAsia="Times New Roman" w:hAnsi="Times New Roman"/>
          <w:bCs/>
          <w:iCs/>
          <w:color w:val="000000"/>
          <w:sz w:val="28"/>
          <w:szCs w:val="28"/>
        </w:rPr>
        <w:t>еобходимо отключит</w:t>
      </w:r>
      <w:r w:rsidR="00823E7A" w:rsidRPr="004B2BCD">
        <w:rPr>
          <w:rFonts w:ascii="Times New Roman" w:eastAsia="Times New Roman" w:hAnsi="Times New Roman"/>
          <w:bCs/>
          <w:iCs/>
          <w:color w:val="000000"/>
          <w:sz w:val="28"/>
          <w:szCs w:val="28"/>
        </w:rPr>
        <w:t>ь</w:t>
      </w:r>
      <w:r w:rsidRPr="004B2BCD">
        <w:rPr>
          <w:rFonts w:ascii="Times New Roman" w:eastAsia="Times New Roman" w:hAnsi="Times New Roman"/>
          <w:bCs/>
          <w:iCs/>
          <w:color w:val="000000"/>
          <w:sz w:val="28"/>
          <w:szCs w:val="28"/>
        </w:rPr>
        <w:t xml:space="preserve"> пошаговый пересчет эскиза – отключить регенерацию –</w:t>
      </w:r>
      <w:r w:rsidR="00823E7A" w:rsidRPr="004B2BCD">
        <w:rPr>
          <w:rFonts w:ascii="Times New Roman" w:eastAsia="Times New Roman" w:hAnsi="Times New Roman"/>
          <w:bCs/>
          <w:iCs/>
          <w:color w:val="000000"/>
          <w:sz w:val="28"/>
          <w:szCs w:val="28"/>
        </w:rPr>
        <w:t xml:space="preserve"> </w:t>
      </w:r>
      <w:r w:rsidRPr="004B2BCD">
        <w:rPr>
          <w:rFonts w:ascii="Times New Roman" w:eastAsia="Times New Roman" w:hAnsi="Times New Roman"/>
          <w:b/>
          <w:bCs/>
          <w:i/>
          <w:iCs/>
          <w:color w:val="000000"/>
          <w:sz w:val="28"/>
          <w:szCs w:val="28"/>
          <w:lang w:val="en-US"/>
        </w:rPr>
        <w:t>Regenerate</w:t>
      </w:r>
      <w:r w:rsidRPr="004B2BCD">
        <w:rPr>
          <w:rFonts w:ascii="Times New Roman" w:eastAsia="Times New Roman" w:hAnsi="Times New Roman"/>
          <w:bCs/>
          <w:iCs/>
          <w:color w:val="000000"/>
          <w:sz w:val="28"/>
          <w:szCs w:val="28"/>
        </w:rPr>
        <w:t>. На рис.</w:t>
      </w:r>
      <w:r w:rsidR="00E37BAF" w:rsidRPr="004B2BCD">
        <w:rPr>
          <w:rFonts w:ascii="Times New Roman" w:eastAsia="Times New Roman" w:hAnsi="Times New Roman"/>
          <w:bCs/>
          <w:iCs/>
          <w:color w:val="000000"/>
          <w:sz w:val="28"/>
          <w:szCs w:val="28"/>
        </w:rPr>
        <w:t xml:space="preserve"> 3.8</w:t>
      </w:r>
      <w:r w:rsidRPr="004B2BCD">
        <w:rPr>
          <w:rFonts w:ascii="Times New Roman" w:eastAsia="Times New Roman" w:hAnsi="Times New Roman"/>
          <w:bCs/>
          <w:iCs/>
          <w:color w:val="000000"/>
          <w:sz w:val="28"/>
          <w:szCs w:val="28"/>
        </w:rPr>
        <w:t xml:space="preserve"> показан диалог при редактировании размеров группы примитивов </w:t>
      </w:r>
    </w:p>
    <w:p w:rsidR="00274BA1" w:rsidRPr="004B2BCD" w:rsidRDefault="00274BA1">
      <w:pPr>
        <w:shd w:val="clear" w:color="auto" w:fill="FFFFFF"/>
        <w:spacing w:after="0"/>
        <w:jc w:val="both"/>
        <w:rPr>
          <w:rFonts w:ascii="Times New Roman" w:eastAsia="Times New Roman" w:hAnsi="Times New Roman"/>
          <w:bCs/>
          <w:iCs/>
          <w:color w:val="000000"/>
          <w:sz w:val="28"/>
          <w:szCs w:val="28"/>
        </w:rPr>
      </w:pPr>
    </w:p>
    <w:p w:rsidR="00274BA1" w:rsidRDefault="001B119B">
      <w:pPr>
        <w:shd w:val="clear" w:color="auto" w:fill="FFFFFF"/>
        <w:spacing w:after="0"/>
        <w:jc w:val="both"/>
        <w:rPr>
          <w:rFonts w:ascii="Times New Roman" w:eastAsia="Times New Roman" w:hAnsi="Times New Roman"/>
          <w:bCs/>
          <w:iCs/>
          <w:color w:val="000000"/>
          <w:sz w:val="24"/>
          <w:szCs w:val="24"/>
        </w:rPr>
      </w:pPr>
      <w:r>
        <w:rPr>
          <w:noProof/>
          <w:lang w:eastAsia="ru-RU"/>
        </w:rPr>
        <w:drawing>
          <wp:anchor distT="0" distB="0" distL="114300" distR="114300" simplePos="0" relativeHeight="251657728" behindDoc="1" locked="0" layoutInCell="1" allowOverlap="1">
            <wp:simplePos x="0" y="0"/>
            <wp:positionH relativeFrom="column">
              <wp:posOffset>1238250</wp:posOffset>
            </wp:positionH>
            <wp:positionV relativeFrom="paragraph">
              <wp:posOffset>39370</wp:posOffset>
            </wp:positionV>
            <wp:extent cx="3056400" cy="2880000"/>
            <wp:effectExtent l="0" t="0" r="0" b="0"/>
            <wp:wrapThrough wrapText="bothSides">
              <wp:wrapPolygon edited="0">
                <wp:start x="0" y="0"/>
                <wp:lineTo x="0" y="21433"/>
                <wp:lineTo x="21407" y="21433"/>
                <wp:lineTo x="21407" y="0"/>
                <wp:lineTo x="0" y="0"/>
              </wp:wrapPolygon>
            </wp:wrapThrough>
            <wp:docPr id="99"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56400" cy="288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4BA1" w:rsidRDefault="00274BA1">
      <w:pPr>
        <w:shd w:val="clear" w:color="auto" w:fill="FFFFFF"/>
        <w:spacing w:after="0"/>
        <w:jc w:val="both"/>
        <w:rPr>
          <w:rFonts w:ascii="Times New Roman" w:eastAsia="Times New Roman" w:hAnsi="Times New Roman"/>
          <w:b/>
          <w:bCs/>
          <w:iCs/>
          <w:color w:val="000000"/>
          <w:sz w:val="24"/>
          <w:szCs w:val="24"/>
        </w:rPr>
      </w:pPr>
      <w:r>
        <w:rPr>
          <w:rFonts w:ascii="Times New Roman" w:eastAsia="Times New Roman" w:hAnsi="Times New Roman"/>
          <w:bCs/>
          <w:iCs/>
          <w:color w:val="000000"/>
          <w:sz w:val="24"/>
          <w:szCs w:val="24"/>
        </w:rPr>
        <w:t xml:space="preserve"> </w:t>
      </w:r>
    </w:p>
    <w:p w:rsidR="00274BA1" w:rsidRDefault="00274BA1">
      <w:pPr>
        <w:shd w:val="clear" w:color="auto" w:fill="FFFFFF"/>
        <w:spacing w:after="0"/>
        <w:rPr>
          <w:rFonts w:ascii="Times New Roman" w:eastAsia="Times New Roman" w:hAnsi="Times New Roman"/>
          <w:b/>
          <w:bCs/>
          <w:iCs/>
          <w:color w:val="000000"/>
          <w:sz w:val="24"/>
          <w:szCs w:val="24"/>
        </w:rPr>
      </w:pPr>
    </w:p>
    <w:p w:rsidR="00274BA1" w:rsidRDefault="00274BA1">
      <w:pPr>
        <w:shd w:val="clear" w:color="auto" w:fill="FFFFFF"/>
        <w:spacing w:after="0"/>
        <w:rPr>
          <w:rFonts w:ascii="Times New Roman" w:eastAsia="Times New Roman" w:hAnsi="Times New Roman"/>
          <w:b/>
          <w:bCs/>
          <w:iCs/>
          <w:color w:val="000000"/>
          <w:sz w:val="24"/>
          <w:szCs w:val="24"/>
        </w:rPr>
      </w:pPr>
    </w:p>
    <w:p w:rsidR="00274BA1" w:rsidRDefault="00274BA1">
      <w:pPr>
        <w:shd w:val="clear" w:color="auto" w:fill="FFFFFF"/>
        <w:spacing w:after="0" w:line="100" w:lineRule="atLeast"/>
        <w:ind w:left="4253" w:hanging="4253"/>
        <w:rPr>
          <w:rFonts w:ascii="Times New Roman" w:eastAsia="Times New Roman" w:hAnsi="Times New Roman"/>
          <w:b/>
          <w:bCs/>
          <w:iCs/>
          <w:color w:val="000000"/>
          <w:sz w:val="24"/>
          <w:szCs w:val="24"/>
        </w:rPr>
      </w:pPr>
      <w:r>
        <w:rPr>
          <w:rFonts w:ascii="Times New Roman" w:eastAsia="Times New Roman" w:hAnsi="Times New Roman"/>
          <w:bCs/>
          <w:iCs/>
          <w:color w:val="000000"/>
          <w:sz w:val="24"/>
          <w:szCs w:val="24"/>
        </w:rPr>
        <w:tab/>
      </w:r>
      <w:r>
        <w:rPr>
          <w:rFonts w:ascii="Times New Roman" w:eastAsia="Times New Roman" w:hAnsi="Times New Roman"/>
          <w:b/>
          <w:bCs/>
          <w:i/>
          <w:iCs/>
          <w:color w:val="000000"/>
          <w:sz w:val="24"/>
          <w:szCs w:val="24"/>
        </w:rPr>
        <w:t>.</w:t>
      </w:r>
    </w:p>
    <w:p w:rsidR="00274BA1" w:rsidRDefault="00274BA1">
      <w:pPr>
        <w:shd w:val="clear" w:color="auto" w:fill="FFFFFF"/>
        <w:spacing w:after="0"/>
        <w:rPr>
          <w:rFonts w:ascii="Times New Roman" w:eastAsia="Times New Roman" w:hAnsi="Times New Roman"/>
          <w:b/>
          <w:bCs/>
          <w:iCs/>
          <w:color w:val="000000"/>
          <w:sz w:val="24"/>
          <w:szCs w:val="24"/>
        </w:rPr>
      </w:pPr>
    </w:p>
    <w:p w:rsidR="00274BA1" w:rsidRDefault="00274BA1">
      <w:pPr>
        <w:shd w:val="clear" w:color="auto" w:fill="FFFFFF"/>
        <w:spacing w:after="0"/>
        <w:rPr>
          <w:rFonts w:ascii="Times New Roman" w:eastAsia="Times New Roman" w:hAnsi="Times New Roman"/>
          <w:b/>
          <w:bCs/>
          <w:iCs/>
          <w:color w:val="000000"/>
          <w:sz w:val="24"/>
          <w:szCs w:val="24"/>
        </w:rPr>
      </w:pPr>
    </w:p>
    <w:p w:rsidR="00274BA1" w:rsidRDefault="00274BA1">
      <w:pPr>
        <w:shd w:val="clear" w:color="auto" w:fill="FFFFFF"/>
        <w:spacing w:after="0"/>
        <w:rPr>
          <w:rFonts w:ascii="Times New Roman" w:eastAsia="Times New Roman" w:hAnsi="Times New Roman"/>
          <w:b/>
          <w:bCs/>
          <w:iCs/>
          <w:color w:val="000000"/>
          <w:sz w:val="24"/>
          <w:szCs w:val="24"/>
        </w:rPr>
      </w:pPr>
      <w:r>
        <w:rPr>
          <w:rFonts w:ascii="Times New Roman" w:eastAsia="Times New Roman" w:hAnsi="Times New Roman"/>
          <w:b/>
          <w:bCs/>
          <w:iCs/>
          <w:color w:val="000000"/>
          <w:sz w:val="24"/>
          <w:szCs w:val="24"/>
        </w:rPr>
        <w:t xml:space="preserve">                                           </w:t>
      </w:r>
    </w:p>
    <w:p w:rsidR="00EB4CF5" w:rsidRDefault="00EB4CF5">
      <w:pPr>
        <w:shd w:val="clear" w:color="auto" w:fill="FFFFFF"/>
        <w:spacing w:after="0"/>
        <w:rPr>
          <w:rFonts w:ascii="Times New Roman" w:eastAsia="Times New Roman" w:hAnsi="Times New Roman"/>
          <w:b/>
          <w:bCs/>
          <w:iCs/>
          <w:color w:val="000000"/>
          <w:sz w:val="24"/>
          <w:szCs w:val="24"/>
        </w:rPr>
      </w:pPr>
    </w:p>
    <w:p w:rsidR="000C73B2" w:rsidRDefault="000C73B2" w:rsidP="008E7C2B">
      <w:pPr>
        <w:shd w:val="clear" w:color="auto" w:fill="FFFFFF"/>
        <w:spacing w:after="0"/>
        <w:jc w:val="center"/>
        <w:rPr>
          <w:rFonts w:ascii="Times New Roman" w:eastAsia="Times New Roman" w:hAnsi="Times New Roman"/>
          <w:b/>
          <w:bCs/>
          <w:iCs/>
          <w:color w:val="000000"/>
          <w:sz w:val="18"/>
          <w:szCs w:val="18"/>
        </w:rPr>
      </w:pPr>
    </w:p>
    <w:p w:rsidR="000C73B2" w:rsidRDefault="000C73B2" w:rsidP="008E7C2B">
      <w:pPr>
        <w:shd w:val="clear" w:color="auto" w:fill="FFFFFF"/>
        <w:spacing w:after="0"/>
        <w:jc w:val="center"/>
        <w:rPr>
          <w:rFonts w:ascii="Times New Roman" w:eastAsia="Times New Roman" w:hAnsi="Times New Roman"/>
          <w:b/>
          <w:bCs/>
          <w:iCs/>
          <w:color w:val="000000"/>
          <w:sz w:val="18"/>
          <w:szCs w:val="18"/>
        </w:rPr>
      </w:pPr>
    </w:p>
    <w:p w:rsidR="000C73B2" w:rsidRDefault="000C73B2" w:rsidP="008E7C2B">
      <w:pPr>
        <w:shd w:val="clear" w:color="auto" w:fill="FFFFFF"/>
        <w:spacing w:after="0"/>
        <w:jc w:val="center"/>
        <w:rPr>
          <w:rFonts w:ascii="Times New Roman" w:eastAsia="Times New Roman" w:hAnsi="Times New Roman"/>
          <w:b/>
          <w:bCs/>
          <w:iCs/>
          <w:color w:val="000000"/>
          <w:sz w:val="18"/>
          <w:szCs w:val="18"/>
        </w:rPr>
      </w:pPr>
    </w:p>
    <w:p w:rsidR="000C73B2" w:rsidRDefault="000C73B2" w:rsidP="008E7C2B">
      <w:pPr>
        <w:shd w:val="clear" w:color="auto" w:fill="FFFFFF"/>
        <w:spacing w:after="0"/>
        <w:jc w:val="center"/>
        <w:rPr>
          <w:rFonts w:ascii="Times New Roman" w:eastAsia="Times New Roman" w:hAnsi="Times New Roman"/>
          <w:b/>
          <w:bCs/>
          <w:iCs/>
          <w:color w:val="000000"/>
          <w:sz w:val="18"/>
          <w:szCs w:val="18"/>
        </w:rPr>
      </w:pPr>
    </w:p>
    <w:p w:rsidR="000C73B2" w:rsidRDefault="000C73B2" w:rsidP="008E7C2B">
      <w:pPr>
        <w:shd w:val="clear" w:color="auto" w:fill="FFFFFF"/>
        <w:spacing w:after="0"/>
        <w:jc w:val="center"/>
        <w:rPr>
          <w:rFonts w:ascii="Times New Roman" w:eastAsia="Times New Roman" w:hAnsi="Times New Roman"/>
          <w:b/>
          <w:bCs/>
          <w:iCs/>
          <w:color w:val="000000"/>
          <w:sz w:val="18"/>
          <w:szCs w:val="18"/>
        </w:rPr>
      </w:pPr>
    </w:p>
    <w:p w:rsidR="004B2BCD" w:rsidRDefault="004B2BCD" w:rsidP="008E7C2B">
      <w:pPr>
        <w:shd w:val="clear" w:color="auto" w:fill="FFFFFF"/>
        <w:spacing w:after="0"/>
        <w:jc w:val="center"/>
        <w:rPr>
          <w:rFonts w:ascii="Times New Roman" w:eastAsia="Times New Roman" w:hAnsi="Times New Roman"/>
          <w:b/>
          <w:bCs/>
          <w:iCs/>
          <w:color w:val="000000"/>
          <w:sz w:val="18"/>
          <w:szCs w:val="18"/>
        </w:rPr>
      </w:pPr>
    </w:p>
    <w:p w:rsidR="004B2BCD" w:rsidRDefault="004B2BCD" w:rsidP="008E7C2B">
      <w:pPr>
        <w:shd w:val="clear" w:color="auto" w:fill="FFFFFF"/>
        <w:spacing w:after="0"/>
        <w:jc w:val="center"/>
        <w:rPr>
          <w:rFonts w:ascii="Times New Roman" w:eastAsia="Times New Roman" w:hAnsi="Times New Roman"/>
          <w:b/>
          <w:bCs/>
          <w:iCs/>
          <w:color w:val="000000"/>
          <w:sz w:val="18"/>
          <w:szCs w:val="18"/>
        </w:rPr>
      </w:pPr>
    </w:p>
    <w:p w:rsidR="004B2BCD" w:rsidRDefault="004B2BCD" w:rsidP="008E7C2B">
      <w:pPr>
        <w:shd w:val="clear" w:color="auto" w:fill="FFFFFF"/>
        <w:spacing w:after="0"/>
        <w:jc w:val="center"/>
        <w:rPr>
          <w:rFonts w:ascii="Times New Roman" w:eastAsia="Times New Roman" w:hAnsi="Times New Roman"/>
          <w:b/>
          <w:bCs/>
          <w:iCs/>
          <w:color w:val="000000"/>
          <w:sz w:val="18"/>
          <w:szCs w:val="18"/>
        </w:rPr>
      </w:pPr>
    </w:p>
    <w:p w:rsidR="004B2BCD" w:rsidRDefault="004B2BCD" w:rsidP="008E7C2B">
      <w:pPr>
        <w:shd w:val="clear" w:color="auto" w:fill="FFFFFF"/>
        <w:spacing w:after="0"/>
        <w:jc w:val="center"/>
        <w:rPr>
          <w:rFonts w:ascii="Times New Roman" w:eastAsia="Times New Roman" w:hAnsi="Times New Roman"/>
          <w:b/>
          <w:bCs/>
          <w:iCs/>
          <w:color w:val="000000"/>
          <w:sz w:val="18"/>
          <w:szCs w:val="18"/>
        </w:rPr>
      </w:pPr>
    </w:p>
    <w:p w:rsidR="004B2BCD" w:rsidRPr="004B2BCD" w:rsidRDefault="004B2BCD" w:rsidP="008E7C2B">
      <w:pPr>
        <w:shd w:val="clear" w:color="auto" w:fill="FFFFFF"/>
        <w:spacing w:after="0"/>
        <w:jc w:val="center"/>
        <w:rPr>
          <w:rFonts w:ascii="Times New Roman" w:eastAsia="Times New Roman" w:hAnsi="Times New Roman"/>
          <w:b/>
          <w:bCs/>
          <w:iCs/>
          <w:color w:val="000000"/>
          <w:sz w:val="25"/>
          <w:szCs w:val="25"/>
        </w:rPr>
      </w:pPr>
    </w:p>
    <w:p w:rsidR="00274BA1" w:rsidRPr="004B2BCD" w:rsidRDefault="00274BA1" w:rsidP="008E7C2B">
      <w:pPr>
        <w:shd w:val="clear" w:color="auto" w:fill="FFFFFF"/>
        <w:spacing w:after="0"/>
        <w:jc w:val="center"/>
        <w:rPr>
          <w:rFonts w:ascii="Times New Roman" w:eastAsia="Times New Roman" w:hAnsi="Times New Roman"/>
          <w:b/>
          <w:bCs/>
          <w:iCs/>
          <w:color w:val="000000"/>
          <w:sz w:val="25"/>
          <w:szCs w:val="25"/>
        </w:rPr>
      </w:pPr>
      <w:r w:rsidRPr="004B2BCD">
        <w:rPr>
          <w:rFonts w:ascii="Times New Roman" w:eastAsia="Times New Roman" w:hAnsi="Times New Roman"/>
          <w:b/>
          <w:bCs/>
          <w:iCs/>
          <w:color w:val="000000"/>
          <w:sz w:val="25"/>
          <w:szCs w:val="25"/>
        </w:rPr>
        <w:t>Рис.</w:t>
      </w:r>
      <w:r w:rsidR="00E37BAF" w:rsidRPr="004B2BCD">
        <w:rPr>
          <w:rFonts w:ascii="Times New Roman" w:eastAsia="Times New Roman" w:hAnsi="Times New Roman"/>
          <w:b/>
          <w:bCs/>
          <w:iCs/>
          <w:color w:val="000000"/>
          <w:sz w:val="25"/>
          <w:szCs w:val="25"/>
        </w:rPr>
        <w:t xml:space="preserve"> 3.8</w:t>
      </w:r>
      <w:r w:rsidR="00276E51" w:rsidRPr="004B2BCD">
        <w:rPr>
          <w:rFonts w:ascii="Times New Roman" w:eastAsia="Times New Roman" w:hAnsi="Times New Roman"/>
          <w:b/>
          <w:bCs/>
          <w:iCs/>
          <w:color w:val="000000"/>
          <w:sz w:val="25"/>
          <w:szCs w:val="25"/>
        </w:rPr>
        <w:t xml:space="preserve">. </w:t>
      </w:r>
      <w:r w:rsidRPr="004B2BCD">
        <w:rPr>
          <w:rFonts w:ascii="Times New Roman" w:eastAsia="Times New Roman" w:hAnsi="Times New Roman"/>
          <w:b/>
          <w:bCs/>
          <w:iCs/>
          <w:color w:val="000000"/>
          <w:sz w:val="25"/>
          <w:szCs w:val="25"/>
        </w:rPr>
        <w:t xml:space="preserve"> Редактирование размеров группы примитивов</w:t>
      </w:r>
    </w:p>
    <w:p w:rsidR="00274BA1" w:rsidRDefault="00274BA1">
      <w:pPr>
        <w:shd w:val="clear" w:color="auto" w:fill="FFFFFF"/>
        <w:spacing w:after="0"/>
        <w:rPr>
          <w:rFonts w:ascii="Times New Roman" w:eastAsia="Times New Roman" w:hAnsi="Times New Roman"/>
          <w:bCs/>
          <w:iCs/>
          <w:color w:val="000000"/>
          <w:sz w:val="19"/>
          <w:szCs w:val="19"/>
        </w:rPr>
      </w:pPr>
    </w:p>
    <w:p w:rsidR="00274BA1" w:rsidRPr="004B2BCD" w:rsidRDefault="00274BA1" w:rsidP="008049CB">
      <w:pPr>
        <w:shd w:val="clear" w:color="auto" w:fill="FFFFFF"/>
        <w:spacing w:after="0"/>
        <w:ind w:firstLine="709"/>
        <w:jc w:val="both"/>
        <w:rPr>
          <w:rFonts w:ascii="Times New Roman" w:eastAsia="Times New Roman" w:hAnsi="Times New Roman"/>
          <w:bCs/>
          <w:iCs/>
          <w:color w:val="000000"/>
          <w:sz w:val="28"/>
          <w:szCs w:val="28"/>
        </w:rPr>
      </w:pPr>
      <w:r w:rsidRPr="008049CB">
        <w:rPr>
          <w:rFonts w:ascii="Times New Roman" w:eastAsia="Times New Roman" w:hAnsi="Times New Roman"/>
          <w:b/>
          <w:bCs/>
          <w:iCs/>
          <w:color w:val="000000"/>
          <w:sz w:val="21"/>
          <w:szCs w:val="21"/>
        </w:rPr>
        <w:t xml:space="preserve"> </w:t>
      </w:r>
      <w:r w:rsidRPr="004B2BCD">
        <w:rPr>
          <w:rFonts w:ascii="Times New Roman" w:eastAsia="Times New Roman" w:hAnsi="Times New Roman"/>
          <w:bCs/>
          <w:iCs/>
          <w:color w:val="000000"/>
          <w:sz w:val="28"/>
          <w:szCs w:val="28"/>
        </w:rPr>
        <w:t xml:space="preserve">В </w:t>
      </w:r>
      <w:r w:rsidR="000D3221" w:rsidRPr="004B2BCD">
        <w:rPr>
          <w:rFonts w:ascii="Times New Roman" w:eastAsia="Times New Roman" w:hAnsi="Times New Roman"/>
          <w:bCs/>
          <w:iCs/>
          <w:color w:val="000000"/>
          <w:sz w:val="28"/>
          <w:szCs w:val="28"/>
          <w:lang w:val="en-US"/>
        </w:rPr>
        <w:t>Pro</w:t>
      </w:r>
      <w:r w:rsidR="000D3221" w:rsidRPr="004B2BCD">
        <w:rPr>
          <w:rFonts w:ascii="Times New Roman" w:eastAsia="Times New Roman" w:hAnsi="Times New Roman"/>
          <w:bCs/>
          <w:iCs/>
          <w:color w:val="000000"/>
          <w:sz w:val="28"/>
          <w:szCs w:val="28"/>
        </w:rPr>
        <w:t>/</w:t>
      </w:r>
      <w:r w:rsidR="000D3221" w:rsidRPr="004B2BCD">
        <w:rPr>
          <w:rFonts w:ascii="Times New Roman" w:eastAsia="Times New Roman" w:hAnsi="Times New Roman"/>
          <w:bCs/>
          <w:iCs/>
          <w:color w:val="000000"/>
          <w:sz w:val="28"/>
          <w:szCs w:val="28"/>
          <w:lang w:val="en-US"/>
        </w:rPr>
        <w:t>ENGINEER</w:t>
      </w:r>
      <w:r w:rsidRPr="004B2BCD">
        <w:rPr>
          <w:rFonts w:ascii="Times New Roman" w:eastAsia="Times New Roman" w:hAnsi="Times New Roman"/>
          <w:bCs/>
          <w:iCs/>
          <w:color w:val="000000"/>
          <w:sz w:val="28"/>
          <w:szCs w:val="28"/>
        </w:rPr>
        <w:t xml:space="preserve"> и </w:t>
      </w:r>
      <w:r w:rsidRPr="004B2BCD">
        <w:rPr>
          <w:rFonts w:ascii="Times New Roman" w:eastAsia="Times New Roman" w:hAnsi="Times New Roman"/>
          <w:bCs/>
          <w:iCs/>
          <w:color w:val="000000"/>
          <w:sz w:val="28"/>
          <w:szCs w:val="28"/>
          <w:lang w:val="en-US"/>
        </w:rPr>
        <w:t>Creo</w:t>
      </w:r>
      <w:r w:rsidRPr="004B2BCD">
        <w:rPr>
          <w:rFonts w:ascii="Times New Roman" w:eastAsia="Times New Roman" w:hAnsi="Times New Roman"/>
          <w:bCs/>
          <w:iCs/>
          <w:color w:val="000000"/>
          <w:sz w:val="28"/>
          <w:szCs w:val="28"/>
        </w:rPr>
        <w:t xml:space="preserve"> </w:t>
      </w:r>
      <w:r w:rsidRPr="004B2BCD">
        <w:rPr>
          <w:rFonts w:ascii="Times New Roman" w:eastAsia="Times New Roman" w:hAnsi="Times New Roman"/>
          <w:bCs/>
          <w:iCs/>
          <w:color w:val="000000"/>
          <w:sz w:val="28"/>
          <w:szCs w:val="28"/>
          <w:lang w:val="en-US"/>
        </w:rPr>
        <w:t>Parametric</w:t>
      </w:r>
      <w:r w:rsidRPr="004B2BCD">
        <w:rPr>
          <w:rFonts w:ascii="Times New Roman" w:eastAsia="Times New Roman" w:hAnsi="Times New Roman"/>
          <w:b/>
          <w:bCs/>
          <w:iCs/>
          <w:color w:val="000000"/>
          <w:sz w:val="28"/>
          <w:szCs w:val="28"/>
        </w:rPr>
        <w:t xml:space="preserve"> </w:t>
      </w:r>
      <w:r w:rsidRPr="004B2BCD">
        <w:rPr>
          <w:rFonts w:ascii="Times New Roman" w:eastAsia="Times New Roman" w:hAnsi="Times New Roman"/>
          <w:bCs/>
          <w:iCs/>
          <w:color w:val="000000"/>
          <w:sz w:val="28"/>
          <w:szCs w:val="28"/>
        </w:rPr>
        <w:t>есть возможность создания параметрической модели эскиза средствами вариационной параметризации</w:t>
      </w:r>
      <w:r w:rsidRPr="004B2BCD">
        <w:rPr>
          <w:rFonts w:ascii="Times New Roman" w:eastAsia="Times New Roman" w:hAnsi="Times New Roman"/>
          <w:b/>
          <w:bCs/>
          <w:iCs/>
          <w:color w:val="000000"/>
          <w:sz w:val="28"/>
          <w:szCs w:val="28"/>
        </w:rPr>
        <w:t xml:space="preserve">. </w:t>
      </w:r>
      <w:r w:rsidRPr="004B2BCD">
        <w:rPr>
          <w:rFonts w:ascii="Times New Roman" w:eastAsia="Times New Roman" w:hAnsi="Times New Roman"/>
          <w:bCs/>
          <w:iCs/>
          <w:color w:val="000000"/>
          <w:sz w:val="28"/>
          <w:szCs w:val="28"/>
        </w:rPr>
        <w:t xml:space="preserve">Наличие символьного обозначения каждого размера позволяет задавать соотношения размеров с помощью математических формул. Написание формулы осуществляется через падающее меню – </w:t>
      </w:r>
      <w:r w:rsidRPr="004B2BCD">
        <w:rPr>
          <w:rFonts w:ascii="Times New Roman" w:eastAsia="Times New Roman" w:hAnsi="Times New Roman"/>
          <w:b/>
          <w:bCs/>
          <w:i/>
          <w:iCs/>
          <w:color w:val="000000"/>
          <w:sz w:val="28"/>
          <w:szCs w:val="28"/>
          <w:lang w:val="en-US"/>
        </w:rPr>
        <w:t>Tools</w:t>
      </w:r>
      <w:r w:rsidRPr="004B2BCD">
        <w:rPr>
          <w:rFonts w:ascii="Times New Roman" w:eastAsia="Times New Roman" w:hAnsi="Times New Roman"/>
          <w:b/>
          <w:bCs/>
          <w:i/>
          <w:iCs/>
          <w:color w:val="000000"/>
          <w:sz w:val="28"/>
          <w:szCs w:val="28"/>
        </w:rPr>
        <w:t>/</w:t>
      </w:r>
      <w:r w:rsidRPr="004B2BCD">
        <w:rPr>
          <w:rFonts w:ascii="Times New Roman" w:eastAsia="Times New Roman" w:hAnsi="Times New Roman"/>
          <w:b/>
          <w:bCs/>
          <w:i/>
          <w:iCs/>
          <w:color w:val="000000"/>
          <w:sz w:val="28"/>
          <w:szCs w:val="28"/>
          <w:lang w:val="en-US"/>
        </w:rPr>
        <w:t>Relations</w:t>
      </w:r>
      <w:r w:rsidR="00276E51" w:rsidRPr="004B2BCD">
        <w:rPr>
          <w:rFonts w:ascii="Times New Roman" w:eastAsia="Times New Roman" w:hAnsi="Times New Roman"/>
          <w:bCs/>
          <w:iCs/>
          <w:color w:val="000000"/>
          <w:sz w:val="28"/>
          <w:szCs w:val="28"/>
        </w:rPr>
        <w:t xml:space="preserve"> (р</w:t>
      </w:r>
      <w:r w:rsidRPr="004B2BCD">
        <w:rPr>
          <w:rFonts w:ascii="Times New Roman" w:eastAsia="Times New Roman" w:hAnsi="Times New Roman"/>
          <w:bCs/>
          <w:iCs/>
          <w:color w:val="000000"/>
          <w:sz w:val="28"/>
          <w:szCs w:val="28"/>
        </w:rPr>
        <w:t>ис</w:t>
      </w:r>
      <w:r w:rsidRPr="004B2BCD">
        <w:rPr>
          <w:rFonts w:ascii="Times New Roman" w:eastAsia="Times New Roman" w:hAnsi="Times New Roman"/>
          <w:b/>
          <w:bCs/>
          <w:i/>
          <w:iCs/>
          <w:color w:val="000000"/>
          <w:sz w:val="28"/>
          <w:szCs w:val="28"/>
        </w:rPr>
        <w:t>.</w:t>
      </w:r>
      <w:r w:rsidR="00276E51" w:rsidRPr="004B2BCD">
        <w:rPr>
          <w:rFonts w:ascii="Times New Roman" w:eastAsia="Times New Roman" w:hAnsi="Times New Roman"/>
          <w:b/>
          <w:bCs/>
          <w:i/>
          <w:iCs/>
          <w:color w:val="000000"/>
          <w:sz w:val="28"/>
          <w:szCs w:val="28"/>
        </w:rPr>
        <w:t xml:space="preserve"> </w:t>
      </w:r>
      <w:r w:rsidR="00E37BAF" w:rsidRPr="004B2BCD">
        <w:rPr>
          <w:rFonts w:ascii="Times New Roman" w:eastAsia="Times New Roman" w:hAnsi="Times New Roman"/>
          <w:bCs/>
          <w:iCs/>
          <w:color w:val="000000"/>
          <w:sz w:val="28"/>
          <w:szCs w:val="28"/>
        </w:rPr>
        <w:t>3.9</w:t>
      </w:r>
      <w:r w:rsidRPr="004B2BCD">
        <w:rPr>
          <w:rFonts w:ascii="Times New Roman" w:eastAsia="Times New Roman" w:hAnsi="Times New Roman"/>
          <w:bCs/>
          <w:iCs/>
          <w:color w:val="000000"/>
          <w:sz w:val="28"/>
          <w:szCs w:val="28"/>
        </w:rPr>
        <w:t>)</w:t>
      </w:r>
      <w:r w:rsidR="00F6780F" w:rsidRPr="004B2BCD">
        <w:rPr>
          <w:rFonts w:ascii="Times New Roman" w:eastAsia="Times New Roman" w:hAnsi="Times New Roman"/>
          <w:bCs/>
          <w:iCs/>
          <w:color w:val="000000"/>
          <w:sz w:val="28"/>
          <w:szCs w:val="28"/>
        </w:rPr>
        <w:t>.</w:t>
      </w:r>
    </w:p>
    <w:p w:rsidR="00274BA1" w:rsidRDefault="00274BA1">
      <w:pPr>
        <w:shd w:val="clear" w:color="auto" w:fill="FFFFFF"/>
        <w:spacing w:after="0"/>
        <w:rPr>
          <w:rFonts w:ascii="Times New Roman" w:eastAsia="Times New Roman" w:hAnsi="Times New Roman"/>
          <w:bCs/>
          <w:iCs/>
          <w:color w:val="000000"/>
          <w:sz w:val="24"/>
          <w:szCs w:val="24"/>
        </w:rPr>
      </w:pPr>
      <w:r>
        <w:rPr>
          <w:rFonts w:ascii="Times New Roman" w:eastAsia="Times New Roman" w:hAnsi="Times New Roman"/>
          <w:bCs/>
          <w:iCs/>
          <w:color w:val="000000"/>
          <w:sz w:val="24"/>
          <w:szCs w:val="24"/>
        </w:rPr>
        <w:t xml:space="preserve">                       </w:t>
      </w:r>
    </w:p>
    <w:p w:rsidR="00274BA1" w:rsidRDefault="001B119B" w:rsidP="008E7C2B">
      <w:pPr>
        <w:shd w:val="clear" w:color="auto" w:fill="FFFFFF"/>
        <w:spacing w:after="0"/>
        <w:jc w:val="center"/>
        <w:rPr>
          <w:rFonts w:ascii="Times New Roman" w:eastAsia="Times New Roman" w:hAnsi="Times New Roman"/>
          <w:color w:val="000000"/>
          <w:sz w:val="24"/>
          <w:szCs w:val="24"/>
        </w:rPr>
      </w:pPr>
      <w:r w:rsidRPr="001F02B8">
        <w:rPr>
          <w:noProof/>
          <w:lang w:eastAsia="ru-RU"/>
        </w:rPr>
        <w:lastRenderedPageBreak/>
        <w:drawing>
          <wp:inline distT="0" distB="0" distL="0" distR="0">
            <wp:extent cx="4287600" cy="3240000"/>
            <wp:effectExtent l="0" t="0" r="0" b="0"/>
            <wp:docPr id="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7600" cy="3240000"/>
                    </a:xfrm>
                    <a:prstGeom prst="rect">
                      <a:avLst/>
                    </a:prstGeom>
                    <a:solidFill>
                      <a:srgbClr val="FFFFFF"/>
                    </a:solidFill>
                    <a:ln>
                      <a:noFill/>
                    </a:ln>
                  </pic:spPr>
                </pic:pic>
              </a:graphicData>
            </a:graphic>
          </wp:inline>
        </w:drawing>
      </w:r>
    </w:p>
    <w:p w:rsidR="00274BA1" w:rsidRDefault="00274BA1">
      <w:pPr>
        <w:shd w:val="clear" w:color="auto" w:fill="FFFFFF"/>
        <w:spacing w:after="0"/>
        <w:rPr>
          <w:rFonts w:ascii="Times New Roman" w:eastAsia="Times New Roman" w:hAnsi="Times New Roman"/>
          <w:color w:val="000000"/>
          <w:sz w:val="24"/>
          <w:szCs w:val="24"/>
        </w:rPr>
      </w:pPr>
    </w:p>
    <w:p w:rsidR="00274BA1" w:rsidRPr="00510084" w:rsidRDefault="00274BA1" w:rsidP="008E7C2B">
      <w:pPr>
        <w:shd w:val="clear" w:color="auto" w:fill="FFFFFF"/>
        <w:spacing w:after="0"/>
        <w:jc w:val="center"/>
        <w:rPr>
          <w:rFonts w:ascii="Times New Roman" w:eastAsia="Times New Roman" w:hAnsi="Times New Roman"/>
          <w:b/>
          <w:bCs/>
          <w:iCs/>
          <w:color w:val="000000"/>
          <w:sz w:val="25"/>
          <w:szCs w:val="25"/>
        </w:rPr>
      </w:pPr>
      <w:r w:rsidRPr="00510084">
        <w:rPr>
          <w:rFonts w:ascii="Times New Roman" w:eastAsia="Times New Roman" w:hAnsi="Times New Roman"/>
          <w:b/>
          <w:color w:val="000000"/>
          <w:sz w:val="25"/>
          <w:szCs w:val="25"/>
        </w:rPr>
        <w:t>Рис.</w:t>
      </w:r>
      <w:r w:rsidR="00E37BAF" w:rsidRPr="00510084">
        <w:rPr>
          <w:rFonts w:ascii="Times New Roman" w:eastAsia="Times New Roman" w:hAnsi="Times New Roman"/>
          <w:b/>
          <w:color w:val="000000"/>
          <w:sz w:val="25"/>
          <w:szCs w:val="25"/>
        </w:rPr>
        <w:t xml:space="preserve"> 3.9</w:t>
      </w:r>
      <w:r w:rsidR="00276E51" w:rsidRPr="00510084">
        <w:rPr>
          <w:rFonts w:ascii="Times New Roman" w:eastAsia="Times New Roman" w:hAnsi="Times New Roman"/>
          <w:b/>
          <w:color w:val="000000"/>
          <w:sz w:val="25"/>
          <w:szCs w:val="25"/>
        </w:rPr>
        <w:t xml:space="preserve">. </w:t>
      </w:r>
      <w:r w:rsidRPr="00510084">
        <w:rPr>
          <w:rFonts w:ascii="Times New Roman" w:eastAsia="Times New Roman" w:hAnsi="Times New Roman"/>
          <w:b/>
          <w:color w:val="000000"/>
          <w:sz w:val="25"/>
          <w:szCs w:val="25"/>
        </w:rPr>
        <w:t xml:space="preserve"> Меню</w:t>
      </w:r>
      <w:r w:rsidRPr="00510084">
        <w:rPr>
          <w:rFonts w:ascii="Times New Roman" w:eastAsia="Times New Roman" w:hAnsi="Times New Roman"/>
          <w:b/>
          <w:bCs/>
          <w:iCs/>
          <w:color w:val="000000"/>
          <w:sz w:val="25"/>
          <w:szCs w:val="25"/>
        </w:rPr>
        <w:t xml:space="preserve">– </w:t>
      </w:r>
      <w:r w:rsidRPr="00510084">
        <w:rPr>
          <w:rFonts w:ascii="Times New Roman" w:eastAsia="Times New Roman" w:hAnsi="Times New Roman"/>
          <w:b/>
          <w:bCs/>
          <w:i/>
          <w:iCs/>
          <w:color w:val="000000"/>
          <w:sz w:val="25"/>
          <w:szCs w:val="25"/>
          <w:lang w:val="en-US"/>
        </w:rPr>
        <w:t>Tools</w:t>
      </w:r>
      <w:r w:rsidRPr="00510084">
        <w:rPr>
          <w:rFonts w:ascii="Times New Roman" w:eastAsia="Times New Roman" w:hAnsi="Times New Roman"/>
          <w:b/>
          <w:bCs/>
          <w:i/>
          <w:iCs/>
          <w:color w:val="000000"/>
          <w:sz w:val="25"/>
          <w:szCs w:val="25"/>
        </w:rPr>
        <w:t>/</w:t>
      </w:r>
      <w:r w:rsidRPr="00510084">
        <w:rPr>
          <w:rFonts w:ascii="Times New Roman" w:eastAsia="Times New Roman" w:hAnsi="Times New Roman"/>
          <w:b/>
          <w:bCs/>
          <w:i/>
          <w:iCs/>
          <w:color w:val="000000"/>
          <w:sz w:val="25"/>
          <w:szCs w:val="25"/>
          <w:lang w:val="en-US"/>
        </w:rPr>
        <w:t>Relations</w:t>
      </w:r>
    </w:p>
    <w:p w:rsidR="00274BA1" w:rsidRDefault="00274BA1">
      <w:pPr>
        <w:shd w:val="clear" w:color="auto" w:fill="FFFFFF"/>
        <w:spacing w:after="0"/>
        <w:rPr>
          <w:rFonts w:ascii="Times New Roman" w:eastAsia="Times New Roman" w:hAnsi="Times New Roman"/>
          <w:bCs/>
          <w:iCs/>
          <w:color w:val="000000"/>
          <w:sz w:val="21"/>
          <w:szCs w:val="21"/>
        </w:rPr>
      </w:pPr>
    </w:p>
    <w:p w:rsidR="00D51AA8" w:rsidRDefault="00274BA1">
      <w:pPr>
        <w:shd w:val="clear" w:color="auto" w:fill="FFFFFF"/>
        <w:spacing w:after="0"/>
        <w:rPr>
          <w:rFonts w:ascii="Times New Roman" w:eastAsia="Times New Roman" w:hAnsi="Times New Roman"/>
          <w:bCs/>
          <w:iCs/>
          <w:color w:val="000000"/>
          <w:sz w:val="28"/>
          <w:szCs w:val="28"/>
        </w:rPr>
      </w:pPr>
      <w:r>
        <w:rPr>
          <w:rFonts w:ascii="Times New Roman" w:eastAsia="Times New Roman" w:hAnsi="Times New Roman"/>
          <w:b/>
          <w:bCs/>
          <w:iCs/>
          <w:color w:val="000000"/>
          <w:sz w:val="24"/>
          <w:szCs w:val="24"/>
        </w:rPr>
        <w:tab/>
      </w:r>
      <w:r w:rsidRPr="00510084">
        <w:rPr>
          <w:rFonts w:ascii="Times New Roman" w:eastAsia="Times New Roman" w:hAnsi="Times New Roman"/>
          <w:bCs/>
          <w:iCs/>
          <w:color w:val="000000"/>
          <w:sz w:val="28"/>
          <w:szCs w:val="28"/>
        </w:rPr>
        <w:t>Более сложные примитивы можно вставить в эскиз,</w:t>
      </w:r>
      <w:r w:rsidR="00276E51" w:rsidRPr="00510084">
        <w:rPr>
          <w:rFonts w:ascii="Times New Roman" w:eastAsia="Times New Roman" w:hAnsi="Times New Roman"/>
          <w:bCs/>
          <w:iCs/>
          <w:color w:val="000000"/>
          <w:sz w:val="28"/>
          <w:szCs w:val="28"/>
        </w:rPr>
        <w:t xml:space="preserve"> используя библиотеку эскизов (р</w:t>
      </w:r>
      <w:r w:rsidRPr="00510084">
        <w:rPr>
          <w:rFonts w:ascii="Times New Roman" w:eastAsia="Times New Roman" w:hAnsi="Times New Roman"/>
          <w:bCs/>
          <w:iCs/>
          <w:color w:val="000000"/>
          <w:sz w:val="28"/>
          <w:szCs w:val="28"/>
        </w:rPr>
        <w:t>ис.</w:t>
      </w:r>
      <w:r w:rsidR="00E37BAF" w:rsidRPr="00510084">
        <w:rPr>
          <w:rFonts w:ascii="Times New Roman" w:eastAsia="Times New Roman" w:hAnsi="Times New Roman"/>
          <w:bCs/>
          <w:iCs/>
          <w:color w:val="000000"/>
          <w:sz w:val="28"/>
          <w:szCs w:val="28"/>
        </w:rPr>
        <w:t xml:space="preserve"> 3.10</w:t>
      </w:r>
      <w:r w:rsidRPr="00510084">
        <w:rPr>
          <w:rFonts w:ascii="Times New Roman" w:eastAsia="Times New Roman" w:hAnsi="Times New Roman"/>
          <w:bCs/>
          <w:iCs/>
          <w:color w:val="000000"/>
          <w:sz w:val="28"/>
          <w:szCs w:val="28"/>
        </w:rPr>
        <w:t>)</w:t>
      </w:r>
      <w:r w:rsidR="00F6780F" w:rsidRPr="00510084">
        <w:rPr>
          <w:rFonts w:ascii="Times New Roman" w:eastAsia="Times New Roman" w:hAnsi="Times New Roman"/>
          <w:bCs/>
          <w:iCs/>
          <w:color w:val="000000"/>
          <w:sz w:val="28"/>
          <w:szCs w:val="28"/>
        </w:rPr>
        <w:t>.</w:t>
      </w:r>
      <w:r w:rsidRPr="00510084">
        <w:rPr>
          <w:rFonts w:ascii="Times New Roman" w:eastAsia="Times New Roman" w:hAnsi="Times New Roman"/>
          <w:bCs/>
          <w:iCs/>
          <w:color w:val="000000"/>
          <w:sz w:val="28"/>
          <w:szCs w:val="28"/>
        </w:rPr>
        <w:t xml:space="preserve">  </w:t>
      </w:r>
    </w:p>
    <w:p w:rsidR="00274BA1" w:rsidRPr="00510084" w:rsidRDefault="00274BA1">
      <w:pPr>
        <w:shd w:val="clear" w:color="auto" w:fill="FFFFFF"/>
        <w:spacing w:after="0"/>
        <w:rPr>
          <w:rFonts w:ascii="Times New Roman" w:eastAsia="Times New Roman" w:hAnsi="Times New Roman"/>
          <w:bCs/>
          <w:iCs/>
          <w:color w:val="000000"/>
          <w:sz w:val="28"/>
          <w:szCs w:val="28"/>
        </w:rPr>
      </w:pPr>
      <w:r w:rsidRPr="00510084">
        <w:rPr>
          <w:rFonts w:ascii="Times New Roman" w:eastAsia="Times New Roman" w:hAnsi="Times New Roman"/>
          <w:bCs/>
          <w:iCs/>
          <w:color w:val="000000"/>
          <w:sz w:val="28"/>
          <w:szCs w:val="28"/>
        </w:rPr>
        <w:t xml:space="preserve">                 </w:t>
      </w:r>
    </w:p>
    <w:p w:rsidR="00274BA1" w:rsidRDefault="00510084" w:rsidP="008E7C2B">
      <w:pPr>
        <w:shd w:val="clear" w:color="auto" w:fill="FFFFFF"/>
        <w:spacing w:after="0"/>
        <w:jc w:val="center"/>
        <w:rPr>
          <w:noProof/>
          <w:lang w:eastAsia="ru-RU"/>
        </w:rPr>
      </w:pPr>
      <w:r>
        <w:rPr>
          <w:noProof/>
          <w:lang w:eastAsia="ru-RU"/>
        </w:rPr>
        <w:t xml:space="preserve"> </w:t>
      </w:r>
      <w:r w:rsidR="001B119B" w:rsidRPr="001F02B8">
        <w:rPr>
          <w:noProof/>
          <w:lang w:eastAsia="ru-RU"/>
        </w:rPr>
        <w:drawing>
          <wp:inline distT="0" distB="0" distL="0" distR="0">
            <wp:extent cx="4183200" cy="3240000"/>
            <wp:effectExtent l="0" t="0" r="8255" b="0"/>
            <wp:docPr id="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83200" cy="3240000"/>
                    </a:xfrm>
                    <a:prstGeom prst="rect">
                      <a:avLst/>
                    </a:prstGeom>
                    <a:solidFill>
                      <a:srgbClr val="FFFFFF"/>
                    </a:solidFill>
                    <a:ln>
                      <a:noFill/>
                    </a:ln>
                  </pic:spPr>
                </pic:pic>
              </a:graphicData>
            </a:graphic>
          </wp:inline>
        </w:drawing>
      </w:r>
    </w:p>
    <w:p w:rsidR="00EB4CF5" w:rsidRDefault="00EB4CF5">
      <w:pPr>
        <w:shd w:val="clear" w:color="auto" w:fill="FFFFFF"/>
        <w:spacing w:after="0"/>
        <w:rPr>
          <w:rFonts w:ascii="Times New Roman" w:eastAsia="Times New Roman" w:hAnsi="Times New Roman"/>
          <w:bCs/>
          <w:iCs/>
          <w:color w:val="000000"/>
          <w:sz w:val="19"/>
          <w:szCs w:val="19"/>
        </w:rPr>
      </w:pPr>
    </w:p>
    <w:p w:rsidR="00274BA1" w:rsidRDefault="00274BA1" w:rsidP="008E7C2B">
      <w:pPr>
        <w:shd w:val="clear" w:color="auto" w:fill="FFFFFF"/>
        <w:spacing w:after="0"/>
        <w:jc w:val="center"/>
        <w:rPr>
          <w:rFonts w:ascii="Times New Roman" w:eastAsia="Times New Roman" w:hAnsi="Times New Roman"/>
          <w:b/>
          <w:bCs/>
          <w:iCs/>
          <w:color w:val="000000"/>
          <w:sz w:val="25"/>
          <w:szCs w:val="25"/>
        </w:rPr>
      </w:pPr>
      <w:r w:rsidRPr="00510084">
        <w:rPr>
          <w:rFonts w:ascii="Times New Roman" w:eastAsia="Times New Roman" w:hAnsi="Times New Roman"/>
          <w:b/>
          <w:bCs/>
          <w:iCs/>
          <w:color w:val="000000"/>
          <w:sz w:val="25"/>
          <w:szCs w:val="25"/>
        </w:rPr>
        <w:t xml:space="preserve">Рис. </w:t>
      </w:r>
      <w:r w:rsidR="00276E51" w:rsidRPr="00510084">
        <w:rPr>
          <w:rFonts w:ascii="Times New Roman" w:eastAsia="Times New Roman" w:hAnsi="Times New Roman"/>
          <w:b/>
          <w:bCs/>
          <w:iCs/>
          <w:color w:val="000000"/>
          <w:sz w:val="25"/>
          <w:szCs w:val="25"/>
        </w:rPr>
        <w:t>3.1</w:t>
      </w:r>
      <w:r w:rsidR="00E37BAF" w:rsidRPr="00510084">
        <w:rPr>
          <w:rFonts w:ascii="Times New Roman" w:eastAsia="Times New Roman" w:hAnsi="Times New Roman"/>
          <w:b/>
          <w:bCs/>
          <w:iCs/>
          <w:color w:val="000000"/>
          <w:sz w:val="25"/>
          <w:szCs w:val="25"/>
        </w:rPr>
        <w:t>0</w:t>
      </w:r>
      <w:r w:rsidR="00276E51" w:rsidRPr="00510084">
        <w:rPr>
          <w:rFonts w:ascii="Times New Roman" w:eastAsia="Times New Roman" w:hAnsi="Times New Roman"/>
          <w:b/>
          <w:bCs/>
          <w:iCs/>
          <w:color w:val="000000"/>
          <w:sz w:val="25"/>
          <w:szCs w:val="25"/>
        </w:rPr>
        <w:t xml:space="preserve">. </w:t>
      </w:r>
      <w:r w:rsidRPr="00510084">
        <w:rPr>
          <w:rFonts w:ascii="Times New Roman" w:eastAsia="Times New Roman" w:hAnsi="Times New Roman"/>
          <w:b/>
          <w:bCs/>
          <w:iCs/>
          <w:color w:val="000000"/>
          <w:sz w:val="25"/>
          <w:szCs w:val="25"/>
        </w:rPr>
        <w:t>Вставка параметризованных эскизов из библиотеки</w:t>
      </w:r>
    </w:p>
    <w:p w:rsidR="00BF76A3" w:rsidRDefault="00BF76A3" w:rsidP="008E7C2B">
      <w:pPr>
        <w:shd w:val="clear" w:color="auto" w:fill="FFFFFF"/>
        <w:spacing w:after="0"/>
        <w:jc w:val="center"/>
        <w:rPr>
          <w:rFonts w:ascii="Times New Roman" w:eastAsia="Times New Roman" w:hAnsi="Times New Roman"/>
          <w:b/>
          <w:bCs/>
          <w:iCs/>
          <w:color w:val="000000"/>
          <w:sz w:val="25"/>
          <w:szCs w:val="25"/>
        </w:rPr>
      </w:pPr>
    </w:p>
    <w:p w:rsidR="00BF76A3" w:rsidRPr="00510084" w:rsidRDefault="00BF76A3" w:rsidP="008E7C2B">
      <w:pPr>
        <w:shd w:val="clear" w:color="auto" w:fill="FFFFFF"/>
        <w:spacing w:after="0"/>
        <w:jc w:val="center"/>
        <w:rPr>
          <w:sz w:val="25"/>
          <w:szCs w:val="25"/>
        </w:rPr>
      </w:pPr>
    </w:p>
    <w:p w:rsidR="00752F8A" w:rsidRDefault="00526DB2" w:rsidP="00BF76A3">
      <w:pPr>
        <w:pStyle w:val="1"/>
        <w:numPr>
          <w:ilvl w:val="2"/>
          <w:numId w:val="7"/>
        </w:numPr>
        <w:spacing w:line="240" w:lineRule="auto"/>
        <w:ind w:left="1049"/>
        <w:jc w:val="both"/>
        <w:rPr>
          <w:b/>
          <w:bCs/>
          <w:sz w:val="32"/>
          <w:szCs w:val="32"/>
        </w:rPr>
      </w:pPr>
      <w:r w:rsidRPr="007B5BEA">
        <w:rPr>
          <w:b/>
          <w:bCs/>
          <w:sz w:val="32"/>
          <w:szCs w:val="32"/>
          <w:lang w:val="ru-RU"/>
        </w:rPr>
        <w:lastRenderedPageBreak/>
        <w:t xml:space="preserve"> </w:t>
      </w:r>
      <w:r w:rsidR="00752F8A" w:rsidRPr="00510084">
        <w:rPr>
          <w:b/>
          <w:bCs/>
          <w:sz w:val="32"/>
          <w:szCs w:val="32"/>
          <w:lang w:val="ru-RU"/>
        </w:rPr>
        <w:t xml:space="preserve">Построение кривых </w:t>
      </w:r>
      <w:r w:rsidR="00DE479E" w:rsidRPr="00510084">
        <w:rPr>
          <w:b/>
          <w:bCs/>
          <w:sz w:val="32"/>
          <w:szCs w:val="32"/>
          <w:lang w:val="ru-RU"/>
        </w:rPr>
        <w:t>–</w:t>
      </w:r>
      <w:r w:rsidR="00752F8A" w:rsidRPr="00510084">
        <w:rPr>
          <w:b/>
          <w:bCs/>
          <w:sz w:val="32"/>
          <w:szCs w:val="32"/>
          <w:lang w:val="ru-RU"/>
        </w:rPr>
        <w:t xml:space="preserve"> </w:t>
      </w:r>
      <w:r w:rsidR="00752F8A" w:rsidRPr="00510084">
        <w:rPr>
          <w:b/>
          <w:bCs/>
          <w:sz w:val="32"/>
          <w:szCs w:val="32"/>
        </w:rPr>
        <w:t>Curve</w:t>
      </w:r>
    </w:p>
    <w:p w:rsidR="00BF76A3" w:rsidRDefault="00BF76A3" w:rsidP="00DE479E">
      <w:pPr>
        <w:pStyle w:val="a0"/>
        <w:spacing w:after="0" w:line="240" w:lineRule="auto"/>
        <w:ind w:firstLine="709"/>
        <w:jc w:val="both"/>
        <w:rPr>
          <w:rFonts w:ascii="Times New Roman" w:hAnsi="Times New Roman" w:cs="Times New Roman"/>
          <w:sz w:val="28"/>
          <w:szCs w:val="28"/>
        </w:rPr>
      </w:pPr>
    </w:p>
    <w:p w:rsidR="00DE479E" w:rsidRPr="00510084" w:rsidRDefault="00607E58" w:rsidP="00DE479E">
      <w:pPr>
        <w:pStyle w:val="a0"/>
        <w:spacing w:after="0" w:line="240" w:lineRule="auto"/>
        <w:ind w:firstLine="709"/>
        <w:jc w:val="both"/>
        <w:rPr>
          <w:rFonts w:ascii="Times New Roman" w:hAnsi="Times New Roman" w:cs="Times New Roman"/>
          <w:sz w:val="28"/>
          <w:szCs w:val="28"/>
        </w:rPr>
      </w:pPr>
      <w:r w:rsidRPr="00510084">
        <w:rPr>
          <w:rFonts w:ascii="Times New Roman" w:hAnsi="Times New Roman" w:cs="Times New Roman"/>
          <w:sz w:val="28"/>
          <w:szCs w:val="28"/>
        </w:rPr>
        <w:t xml:space="preserve">Как говорилось ранее, в построении геометрических моделей используются кривые. Рассмотрим возможности </w:t>
      </w:r>
      <w:r w:rsidR="000D3221" w:rsidRPr="00510084">
        <w:rPr>
          <w:rFonts w:ascii="Times New Roman" w:hAnsi="Times New Roman" w:cs="Times New Roman"/>
          <w:sz w:val="28"/>
          <w:szCs w:val="28"/>
          <w:lang w:val="en-US"/>
        </w:rPr>
        <w:t>Pro</w:t>
      </w:r>
      <w:r w:rsidR="000D3221" w:rsidRPr="00510084">
        <w:rPr>
          <w:rFonts w:ascii="Times New Roman" w:hAnsi="Times New Roman" w:cs="Times New Roman"/>
          <w:sz w:val="28"/>
          <w:szCs w:val="28"/>
        </w:rPr>
        <w:t>/</w:t>
      </w:r>
      <w:r w:rsidR="000D3221" w:rsidRPr="00510084">
        <w:rPr>
          <w:rFonts w:ascii="Times New Roman" w:hAnsi="Times New Roman" w:cs="Times New Roman"/>
          <w:sz w:val="28"/>
          <w:szCs w:val="28"/>
          <w:lang w:val="en-US"/>
        </w:rPr>
        <w:t>ENGINEER</w:t>
      </w:r>
      <w:r w:rsidR="007A6B2E" w:rsidRPr="00510084">
        <w:rPr>
          <w:rFonts w:ascii="Times New Roman" w:hAnsi="Times New Roman" w:cs="Times New Roman"/>
          <w:sz w:val="28"/>
          <w:szCs w:val="28"/>
        </w:rPr>
        <w:t xml:space="preserve"> (</w:t>
      </w:r>
      <w:r w:rsidR="007A6B2E" w:rsidRPr="00510084">
        <w:rPr>
          <w:rFonts w:ascii="Times New Roman" w:hAnsi="Times New Roman" w:cs="Times New Roman"/>
          <w:sz w:val="28"/>
          <w:szCs w:val="28"/>
          <w:lang w:val="en-US"/>
        </w:rPr>
        <w:t>Creo</w:t>
      </w:r>
      <w:r w:rsidR="007A6B2E" w:rsidRPr="00510084">
        <w:rPr>
          <w:rFonts w:ascii="Times New Roman" w:hAnsi="Times New Roman" w:cs="Times New Roman"/>
          <w:sz w:val="28"/>
          <w:szCs w:val="28"/>
        </w:rPr>
        <w:t xml:space="preserve"> </w:t>
      </w:r>
      <w:r w:rsidR="007A6B2E" w:rsidRPr="00510084">
        <w:rPr>
          <w:rFonts w:ascii="Times New Roman" w:hAnsi="Times New Roman" w:cs="Times New Roman"/>
          <w:sz w:val="28"/>
          <w:szCs w:val="28"/>
          <w:lang w:val="en-US"/>
        </w:rPr>
        <w:t>Parametric</w:t>
      </w:r>
      <w:r w:rsidR="007A6B2E" w:rsidRPr="00510084">
        <w:rPr>
          <w:rFonts w:ascii="Times New Roman" w:hAnsi="Times New Roman" w:cs="Times New Roman"/>
          <w:sz w:val="28"/>
          <w:szCs w:val="28"/>
        </w:rPr>
        <w:t xml:space="preserve">) для построения кривых. </w:t>
      </w:r>
    </w:p>
    <w:p w:rsidR="007A6B2E" w:rsidRPr="00510084" w:rsidRDefault="007A6B2E" w:rsidP="00DE479E">
      <w:pPr>
        <w:pStyle w:val="a0"/>
        <w:spacing w:after="0" w:line="240" w:lineRule="auto"/>
        <w:ind w:firstLine="709"/>
        <w:jc w:val="both"/>
        <w:rPr>
          <w:rFonts w:ascii="Times New Roman" w:hAnsi="Times New Roman" w:cs="Times New Roman"/>
          <w:sz w:val="28"/>
          <w:szCs w:val="28"/>
        </w:rPr>
      </w:pPr>
      <w:r w:rsidRPr="00510084">
        <w:rPr>
          <w:rFonts w:ascii="Times New Roman" w:hAnsi="Times New Roman" w:cs="Times New Roman"/>
          <w:sz w:val="28"/>
          <w:szCs w:val="28"/>
        </w:rPr>
        <w:t>Кривые могут быть построены по точкам, на основе формулы, также крив</w:t>
      </w:r>
      <w:r w:rsidR="008E7C2B" w:rsidRPr="00510084">
        <w:rPr>
          <w:rFonts w:ascii="Times New Roman" w:hAnsi="Times New Roman" w:cs="Times New Roman"/>
          <w:sz w:val="28"/>
          <w:szCs w:val="28"/>
        </w:rPr>
        <w:t>а</w:t>
      </w:r>
      <w:r w:rsidRPr="00510084">
        <w:rPr>
          <w:rFonts w:ascii="Times New Roman" w:hAnsi="Times New Roman" w:cs="Times New Roman"/>
          <w:sz w:val="28"/>
          <w:szCs w:val="28"/>
        </w:rPr>
        <w:t>я может быть сечением какой-либо построенной геометрической модели.</w:t>
      </w:r>
    </w:p>
    <w:p w:rsidR="007A6B2E" w:rsidRPr="00510084" w:rsidRDefault="007A6B2E" w:rsidP="00DE479E">
      <w:pPr>
        <w:pStyle w:val="a0"/>
        <w:spacing w:after="0" w:line="240" w:lineRule="auto"/>
        <w:ind w:firstLine="709"/>
        <w:jc w:val="both"/>
        <w:rPr>
          <w:rFonts w:ascii="Times New Roman" w:hAnsi="Times New Roman" w:cs="Times New Roman"/>
          <w:sz w:val="28"/>
          <w:szCs w:val="28"/>
        </w:rPr>
      </w:pPr>
      <w:r w:rsidRPr="00510084">
        <w:rPr>
          <w:rFonts w:ascii="Times New Roman" w:hAnsi="Times New Roman" w:cs="Times New Roman"/>
          <w:sz w:val="28"/>
          <w:szCs w:val="28"/>
        </w:rPr>
        <w:t xml:space="preserve">Команда, позволяющая выполнить построение кривой – </w:t>
      </w:r>
      <w:r w:rsidRPr="00510084">
        <w:rPr>
          <w:rFonts w:ascii="Times New Roman" w:hAnsi="Times New Roman" w:cs="Times New Roman"/>
          <w:sz w:val="28"/>
          <w:szCs w:val="28"/>
          <w:lang w:val="en-US"/>
        </w:rPr>
        <w:t>Curve</w:t>
      </w:r>
      <w:r w:rsidRPr="00510084">
        <w:rPr>
          <w:rFonts w:ascii="Times New Roman" w:hAnsi="Times New Roman" w:cs="Times New Roman"/>
          <w:sz w:val="28"/>
          <w:szCs w:val="28"/>
        </w:rPr>
        <w:t xml:space="preserve">, может быть вызвана из ленточного меню. После вызова команды на рабочем поле появляется </w:t>
      </w:r>
      <w:r w:rsidRPr="00510084">
        <w:rPr>
          <w:rFonts w:ascii="Times New Roman" w:hAnsi="Times New Roman" w:cs="Times New Roman"/>
          <w:sz w:val="28"/>
          <w:szCs w:val="28"/>
          <w:lang w:val="en-US"/>
        </w:rPr>
        <w:t>Menu</w:t>
      </w:r>
      <w:r w:rsidRPr="00510084">
        <w:rPr>
          <w:rFonts w:ascii="Times New Roman" w:hAnsi="Times New Roman" w:cs="Times New Roman"/>
          <w:sz w:val="28"/>
          <w:szCs w:val="28"/>
        </w:rPr>
        <w:t xml:space="preserve"> </w:t>
      </w:r>
      <w:r w:rsidRPr="00510084">
        <w:rPr>
          <w:rFonts w:ascii="Times New Roman" w:hAnsi="Times New Roman" w:cs="Times New Roman"/>
          <w:sz w:val="28"/>
          <w:szCs w:val="28"/>
          <w:lang w:val="en-US"/>
        </w:rPr>
        <w:t>Manager</w:t>
      </w:r>
      <w:r w:rsidRPr="00510084">
        <w:rPr>
          <w:rFonts w:ascii="Times New Roman" w:hAnsi="Times New Roman" w:cs="Times New Roman"/>
          <w:sz w:val="28"/>
          <w:szCs w:val="28"/>
        </w:rPr>
        <w:t xml:space="preserve"> (рис.</w:t>
      </w:r>
      <w:r w:rsidR="00E37BAF" w:rsidRPr="00510084">
        <w:rPr>
          <w:rFonts w:ascii="Times New Roman" w:hAnsi="Times New Roman" w:cs="Times New Roman"/>
          <w:sz w:val="28"/>
          <w:szCs w:val="28"/>
        </w:rPr>
        <w:t>3.11</w:t>
      </w:r>
      <w:r w:rsidRPr="00510084">
        <w:rPr>
          <w:rFonts w:ascii="Times New Roman" w:hAnsi="Times New Roman" w:cs="Times New Roman"/>
          <w:sz w:val="28"/>
          <w:szCs w:val="28"/>
        </w:rPr>
        <w:t>), позволяющий выбрать способ построения кривой.</w:t>
      </w:r>
    </w:p>
    <w:p w:rsidR="007A6B2E" w:rsidRPr="00510084" w:rsidRDefault="007A6B2E" w:rsidP="00EF547D">
      <w:pPr>
        <w:pStyle w:val="a0"/>
        <w:spacing w:after="0" w:line="240" w:lineRule="auto"/>
        <w:jc w:val="both"/>
        <w:rPr>
          <w:rFonts w:ascii="Times New Roman" w:hAnsi="Times New Roman" w:cs="Times New Roman"/>
          <w:sz w:val="28"/>
          <w:szCs w:val="28"/>
        </w:rPr>
      </w:pPr>
    </w:p>
    <w:p w:rsidR="007A6B2E" w:rsidRDefault="001B119B" w:rsidP="00EF547D">
      <w:pPr>
        <w:pStyle w:val="a0"/>
        <w:spacing w:after="0" w:line="240" w:lineRule="auto"/>
        <w:rPr>
          <w:rFonts w:ascii="Times New Roman" w:hAnsi="Times New Roman" w:cs="Times New Roman"/>
          <w:sz w:val="21"/>
          <w:szCs w:val="21"/>
        </w:rPr>
      </w:pPr>
      <w:r>
        <w:rPr>
          <w:rFonts w:ascii="Times New Roman" w:hAnsi="Times New Roman" w:cs="Times New Roman"/>
          <w:noProof/>
          <w:sz w:val="21"/>
          <w:szCs w:val="21"/>
          <w:lang w:eastAsia="ru-RU"/>
        </w:rPr>
        <w:drawing>
          <wp:inline distT="0" distB="0" distL="0" distR="0">
            <wp:extent cx="5972400" cy="2520000"/>
            <wp:effectExtent l="0" t="0" r="0" b="0"/>
            <wp:docPr id="31" name="Рисунок 31" descr="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меню"/>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72400" cy="2520000"/>
                    </a:xfrm>
                    <a:prstGeom prst="rect">
                      <a:avLst/>
                    </a:prstGeom>
                    <a:noFill/>
                    <a:ln>
                      <a:noFill/>
                    </a:ln>
                  </pic:spPr>
                </pic:pic>
              </a:graphicData>
            </a:graphic>
          </wp:inline>
        </w:drawing>
      </w:r>
    </w:p>
    <w:p w:rsidR="007A6B2E" w:rsidRPr="00510084" w:rsidRDefault="007A6B2E" w:rsidP="008E7C2B">
      <w:pPr>
        <w:pStyle w:val="a0"/>
        <w:spacing w:after="0" w:line="240" w:lineRule="auto"/>
        <w:ind w:firstLine="709"/>
        <w:jc w:val="center"/>
        <w:rPr>
          <w:rFonts w:ascii="Times New Roman" w:eastAsia="Times New Roman" w:hAnsi="Times New Roman"/>
          <w:b/>
          <w:bCs/>
          <w:iCs/>
          <w:color w:val="000000"/>
          <w:sz w:val="25"/>
          <w:szCs w:val="25"/>
        </w:rPr>
      </w:pPr>
      <w:r w:rsidRPr="00510084">
        <w:rPr>
          <w:rFonts w:ascii="Times New Roman" w:eastAsia="Times New Roman" w:hAnsi="Times New Roman"/>
          <w:b/>
          <w:bCs/>
          <w:iCs/>
          <w:color w:val="000000"/>
          <w:sz w:val="25"/>
          <w:szCs w:val="25"/>
        </w:rPr>
        <w:t>Рис.</w:t>
      </w:r>
      <w:r w:rsidR="00E37BAF" w:rsidRPr="00510084">
        <w:rPr>
          <w:rFonts w:ascii="Times New Roman" w:eastAsia="Times New Roman" w:hAnsi="Times New Roman"/>
          <w:b/>
          <w:bCs/>
          <w:iCs/>
          <w:color w:val="000000"/>
          <w:sz w:val="25"/>
          <w:szCs w:val="25"/>
        </w:rPr>
        <w:t xml:space="preserve"> 3.11</w:t>
      </w:r>
      <w:r w:rsidR="00A73D23" w:rsidRPr="00510084">
        <w:rPr>
          <w:rFonts w:ascii="Times New Roman" w:eastAsia="Times New Roman" w:hAnsi="Times New Roman"/>
          <w:b/>
          <w:bCs/>
          <w:iCs/>
          <w:color w:val="000000"/>
          <w:sz w:val="25"/>
          <w:szCs w:val="25"/>
        </w:rPr>
        <w:t>.</w:t>
      </w:r>
      <w:r w:rsidRPr="00510084">
        <w:rPr>
          <w:rFonts w:ascii="Times New Roman" w:eastAsia="Times New Roman" w:hAnsi="Times New Roman"/>
          <w:b/>
          <w:bCs/>
          <w:iCs/>
          <w:color w:val="000000"/>
          <w:sz w:val="25"/>
          <w:szCs w:val="25"/>
        </w:rPr>
        <w:t xml:space="preserve"> Основное меню команды </w:t>
      </w:r>
      <w:r w:rsidRPr="00510084">
        <w:rPr>
          <w:rFonts w:ascii="Times New Roman" w:eastAsia="Times New Roman" w:hAnsi="Times New Roman"/>
          <w:b/>
          <w:bCs/>
          <w:iCs/>
          <w:color w:val="000000"/>
          <w:sz w:val="25"/>
          <w:szCs w:val="25"/>
          <w:lang w:val="en-US"/>
        </w:rPr>
        <w:t>Curve</w:t>
      </w:r>
    </w:p>
    <w:p w:rsidR="007A6B2E" w:rsidRPr="00A73D23" w:rsidRDefault="007A6B2E" w:rsidP="00DE479E">
      <w:pPr>
        <w:pStyle w:val="a0"/>
        <w:spacing w:after="0" w:line="240" w:lineRule="auto"/>
        <w:ind w:firstLine="709"/>
        <w:jc w:val="both"/>
        <w:rPr>
          <w:rFonts w:ascii="Times New Roman" w:eastAsia="Times New Roman" w:hAnsi="Times New Roman"/>
          <w:b/>
          <w:bCs/>
          <w:iCs/>
          <w:color w:val="000000"/>
          <w:sz w:val="19"/>
          <w:szCs w:val="19"/>
        </w:rPr>
      </w:pPr>
    </w:p>
    <w:p w:rsidR="007A6B2E" w:rsidRPr="00510084" w:rsidRDefault="007A6B2E" w:rsidP="007A6B2E">
      <w:pPr>
        <w:pStyle w:val="a0"/>
        <w:spacing w:after="0" w:line="240" w:lineRule="auto"/>
        <w:ind w:firstLine="709"/>
        <w:jc w:val="both"/>
        <w:rPr>
          <w:rFonts w:ascii="Times New Roman" w:eastAsia="Times New Roman" w:hAnsi="Times New Roman"/>
          <w:bCs/>
          <w:iCs/>
          <w:color w:val="000000"/>
          <w:sz w:val="28"/>
          <w:szCs w:val="28"/>
        </w:rPr>
      </w:pPr>
      <w:r w:rsidRPr="00510084">
        <w:rPr>
          <w:rFonts w:ascii="Times New Roman" w:eastAsia="Times New Roman" w:hAnsi="Times New Roman"/>
          <w:bCs/>
          <w:iCs/>
          <w:color w:val="000000"/>
          <w:sz w:val="28"/>
          <w:szCs w:val="28"/>
        </w:rPr>
        <w:t>Рассмотрим подробно способ создания кривой по формуле (</w:t>
      </w:r>
      <w:r w:rsidRPr="00510084">
        <w:rPr>
          <w:rFonts w:ascii="Times New Roman" w:eastAsia="Times New Roman" w:hAnsi="Times New Roman"/>
          <w:bCs/>
          <w:iCs/>
          <w:color w:val="000000"/>
          <w:sz w:val="28"/>
          <w:szCs w:val="28"/>
          <w:lang w:val="en-US"/>
        </w:rPr>
        <w:t>From</w:t>
      </w:r>
      <w:r w:rsidRPr="00510084">
        <w:rPr>
          <w:rFonts w:ascii="Times New Roman" w:eastAsia="Times New Roman" w:hAnsi="Times New Roman"/>
          <w:bCs/>
          <w:iCs/>
          <w:color w:val="000000"/>
          <w:sz w:val="28"/>
          <w:szCs w:val="28"/>
        </w:rPr>
        <w:t xml:space="preserve"> </w:t>
      </w:r>
      <w:r w:rsidRPr="00510084">
        <w:rPr>
          <w:rFonts w:ascii="Times New Roman" w:eastAsia="Times New Roman" w:hAnsi="Times New Roman"/>
          <w:bCs/>
          <w:iCs/>
          <w:color w:val="000000"/>
          <w:sz w:val="28"/>
          <w:szCs w:val="28"/>
          <w:lang w:val="en-US"/>
        </w:rPr>
        <w:t>Equation</w:t>
      </w:r>
      <w:r w:rsidRPr="00510084">
        <w:rPr>
          <w:rFonts w:ascii="Times New Roman" w:eastAsia="Times New Roman" w:hAnsi="Times New Roman"/>
          <w:bCs/>
          <w:iCs/>
          <w:color w:val="000000"/>
          <w:sz w:val="28"/>
          <w:szCs w:val="28"/>
        </w:rPr>
        <w:t>).</w:t>
      </w:r>
    </w:p>
    <w:p w:rsidR="007A6B2E" w:rsidRPr="00510084" w:rsidRDefault="007A6B2E" w:rsidP="007A6B2E">
      <w:pPr>
        <w:pStyle w:val="a0"/>
        <w:spacing w:after="0" w:line="240" w:lineRule="auto"/>
        <w:ind w:firstLine="709"/>
        <w:jc w:val="both"/>
        <w:rPr>
          <w:rFonts w:ascii="Times New Roman" w:eastAsia="Times New Roman" w:hAnsi="Times New Roman"/>
          <w:bCs/>
          <w:iCs/>
          <w:color w:val="000000"/>
          <w:sz w:val="28"/>
          <w:szCs w:val="28"/>
        </w:rPr>
      </w:pPr>
      <w:r w:rsidRPr="00510084">
        <w:rPr>
          <w:rFonts w:ascii="Times New Roman" w:eastAsia="Times New Roman" w:hAnsi="Times New Roman"/>
          <w:bCs/>
          <w:iCs/>
          <w:color w:val="000000"/>
          <w:sz w:val="28"/>
          <w:szCs w:val="28"/>
        </w:rPr>
        <w:t>После выбора этой опции необходимо перейти к заданию системы координат. Для этого нужно выполнить два шага: выбрать в дереве построения – строку, определяющую систему координат, а затем задать тип системы координат</w:t>
      </w:r>
      <w:r w:rsidR="00117CFB" w:rsidRPr="00510084">
        <w:rPr>
          <w:rFonts w:ascii="Times New Roman" w:eastAsia="Times New Roman" w:hAnsi="Times New Roman"/>
          <w:bCs/>
          <w:iCs/>
          <w:color w:val="000000"/>
          <w:sz w:val="28"/>
          <w:szCs w:val="28"/>
        </w:rPr>
        <w:t>:</w:t>
      </w:r>
      <w:r w:rsidR="008E7C2B" w:rsidRPr="00510084">
        <w:rPr>
          <w:rFonts w:ascii="Times New Roman" w:eastAsia="Times New Roman" w:hAnsi="Times New Roman"/>
          <w:bCs/>
          <w:iCs/>
          <w:color w:val="000000"/>
          <w:sz w:val="28"/>
          <w:szCs w:val="28"/>
        </w:rPr>
        <w:t xml:space="preserve"> </w:t>
      </w:r>
      <w:r w:rsidRPr="00510084">
        <w:rPr>
          <w:rFonts w:ascii="Times New Roman" w:eastAsia="Times New Roman" w:hAnsi="Times New Roman"/>
          <w:bCs/>
          <w:iCs/>
          <w:color w:val="000000"/>
          <w:sz w:val="28"/>
          <w:szCs w:val="28"/>
        </w:rPr>
        <w:t>декартова, сферическая, ци</w:t>
      </w:r>
      <w:r w:rsidR="00117CFB" w:rsidRPr="00510084">
        <w:rPr>
          <w:rFonts w:ascii="Times New Roman" w:eastAsia="Times New Roman" w:hAnsi="Times New Roman"/>
          <w:bCs/>
          <w:iCs/>
          <w:color w:val="000000"/>
          <w:sz w:val="28"/>
          <w:szCs w:val="28"/>
        </w:rPr>
        <w:t>линдрическая (рис.</w:t>
      </w:r>
      <w:r w:rsidR="00E37BAF" w:rsidRPr="00510084">
        <w:rPr>
          <w:rFonts w:ascii="Times New Roman" w:eastAsia="Times New Roman" w:hAnsi="Times New Roman"/>
          <w:bCs/>
          <w:iCs/>
          <w:color w:val="000000"/>
          <w:sz w:val="28"/>
          <w:szCs w:val="28"/>
        </w:rPr>
        <w:t xml:space="preserve"> 3.12</w:t>
      </w:r>
      <w:r w:rsidR="00117CFB" w:rsidRPr="00510084">
        <w:rPr>
          <w:rFonts w:ascii="Times New Roman" w:eastAsia="Times New Roman" w:hAnsi="Times New Roman"/>
          <w:bCs/>
          <w:iCs/>
          <w:color w:val="000000"/>
          <w:sz w:val="28"/>
          <w:szCs w:val="28"/>
        </w:rPr>
        <w:t xml:space="preserve">). </w:t>
      </w:r>
    </w:p>
    <w:p w:rsidR="007A6B2E" w:rsidRDefault="007A6B2E" w:rsidP="007A6B2E">
      <w:pPr>
        <w:pStyle w:val="a0"/>
        <w:spacing w:after="0" w:line="240" w:lineRule="auto"/>
        <w:ind w:firstLine="709"/>
        <w:jc w:val="both"/>
        <w:rPr>
          <w:rFonts w:ascii="Times New Roman" w:hAnsi="Times New Roman" w:cs="Times New Roman"/>
          <w:sz w:val="21"/>
          <w:szCs w:val="21"/>
        </w:rPr>
      </w:pPr>
    </w:p>
    <w:p w:rsidR="00117CFB" w:rsidRDefault="001B119B" w:rsidP="008E7C2B">
      <w:pPr>
        <w:pStyle w:val="a0"/>
        <w:spacing w:after="0" w:line="240" w:lineRule="auto"/>
        <w:jc w:val="center"/>
        <w:rPr>
          <w:rFonts w:ascii="Times New Roman" w:hAnsi="Times New Roman" w:cs="Times New Roman"/>
          <w:sz w:val="21"/>
          <w:szCs w:val="21"/>
        </w:rPr>
      </w:pPr>
      <w:r>
        <w:rPr>
          <w:rFonts w:ascii="Times New Roman" w:hAnsi="Times New Roman" w:cs="Times New Roman"/>
          <w:noProof/>
          <w:sz w:val="21"/>
          <w:szCs w:val="21"/>
          <w:lang w:eastAsia="ru-RU"/>
        </w:rPr>
        <w:lastRenderedPageBreak/>
        <w:drawing>
          <wp:inline distT="0" distB="0" distL="0" distR="0">
            <wp:extent cx="6094800" cy="2520000"/>
            <wp:effectExtent l="0" t="0" r="1270" b="0"/>
            <wp:docPr id="32" name="Рисунок 32" descr="ск_об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к_общ"/>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4800" cy="2520000"/>
                    </a:xfrm>
                    <a:prstGeom prst="rect">
                      <a:avLst/>
                    </a:prstGeom>
                    <a:noFill/>
                    <a:ln>
                      <a:noFill/>
                    </a:ln>
                  </pic:spPr>
                </pic:pic>
              </a:graphicData>
            </a:graphic>
          </wp:inline>
        </w:drawing>
      </w:r>
    </w:p>
    <w:p w:rsidR="00117CFB" w:rsidRPr="00510084" w:rsidRDefault="00117CFB" w:rsidP="008E7C2B">
      <w:pPr>
        <w:pStyle w:val="a0"/>
        <w:spacing w:after="0" w:line="240" w:lineRule="auto"/>
        <w:jc w:val="center"/>
        <w:rPr>
          <w:rFonts w:ascii="Times New Roman" w:eastAsia="Times New Roman" w:hAnsi="Times New Roman"/>
          <w:b/>
          <w:bCs/>
          <w:iCs/>
          <w:color w:val="000000"/>
          <w:sz w:val="25"/>
          <w:szCs w:val="25"/>
        </w:rPr>
      </w:pPr>
      <w:r w:rsidRPr="00510084">
        <w:rPr>
          <w:rFonts w:ascii="Times New Roman" w:eastAsia="Times New Roman" w:hAnsi="Times New Roman"/>
          <w:b/>
          <w:bCs/>
          <w:iCs/>
          <w:color w:val="000000"/>
          <w:sz w:val="25"/>
          <w:szCs w:val="25"/>
        </w:rPr>
        <w:t>Рис.</w:t>
      </w:r>
      <w:r w:rsidR="00E37BAF" w:rsidRPr="00510084">
        <w:rPr>
          <w:rFonts w:ascii="Times New Roman" w:eastAsia="Times New Roman" w:hAnsi="Times New Roman"/>
          <w:b/>
          <w:bCs/>
          <w:iCs/>
          <w:color w:val="000000"/>
          <w:sz w:val="25"/>
          <w:szCs w:val="25"/>
        </w:rPr>
        <w:t xml:space="preserve"> 3.12</w:t>
      </w:r>
      <w:r w:rsidR="00A73D23" w:rsidRPr="00510084">
        <w:rPr>
          <w:rFonts w:ascii="Times New Roman" w:eastAsia="Times New Roman" w:hAnsi="Times New Roman"/>
          <w:b/>
          <w:bCs/>
          <w:iCs/>
          <w:color w:val="000000"/>
          <w:sz w:val="25"/>
          <w:szCs w:val="25"/>
        </w:rPr>
        <w:t xml:space="preserve">. </w:t>
      </w:r>
      <w:r w:rsidRPr="00510084">
        <w:rPr>
          <w:rFonts w:ascii="Times New Roman" w:eastAsia="Times New Roman" w:hAnsi="Times New Roman"/>
          <w:b/>
          <w:bCs/>
          <w:iCs/>
          <w:color w:val="000000"/>
          <w:sz w:val="25"/>
          <w:szCs w:val="25"/>
        </w:rPr>
        <w:t xml:space="preserve"> Выбор системы координат</w:t>
      </w:r>
    </w:p>
    <w:p w:rsidR="00117CFB" w:rsidRDefault="00117CFB" w:rsidP="00117CFB">
      <w:pPr>
        <w:pStyle w:val="a0"/>
        <w:spacing w:after="0" w:line="240" w:lineRule="auto"/>
        <w:jc w:val="both"/>
        <w:rPr>
          <w:rFonts w:ascii="Times New Roman" w:eastAsia="Times New Roman" w:hAnsi="Times New Roman"/>
          <w:b/>
          <w:bCs/>
          <w:iCs/>
          <w:color w:val="000000"/>
          <w:sz w:val="19"/>
          <w:szCs w:val="19"/>
        </w:rPr>
      </w:pPr>
    </w:p>
    <w:p w:rsidR="00117CFB" w:rsidRPr="00510084" w:rsidRDefault="00117CFB" w:rsidP="00117CFB">
      <w:pPr>
        <w:pStyle w:val="a0"/>
        <w:spacing w:after="0" w:line="240" w:lineRule="auto"/>
        <w:ind w:firstLine="709"/>
        <w:jc w:val="both"/>
        <w:rPr>
          <w:rFonts w:ascii="Times New Roman" w:eastAsia="Times New Roman" w:hAnsi="Times New Roman"/>
          <w:bCs/>
          <w:iCs/>
          <w:color w:val="000000"/>
          <w:sz w:val="28"/>
          <w:szCs w:val="28"/>
        </w:rPr>
      </w:pPr>
      <w:r w:rsidRPr="00510084">
        <w:rPr>
          <w:rFonts w:ascii="Times New Roman" w:eastAsia="Times New Roman" w:hAnsi="Times New Roman"/>
          <w:bCs/>
          <w:iCs/>
          <w:color w:val="000000"/>
          <w:sz w:val="28"/>
          <w:szCs w:val="28"/>
        </w:rPr>
        <w:t>После этого можно перейти к заданию математического выражения для кривой. На рис</w:t>
      </w:r>
      <w:r w:rsidR="00283AF0" w:rsidRPr="00510084">
        <w:rPr>
          <w:rFonts w:ascii="Times New Roman" w:eastAsia="Times New Roman" w:hAnsi="Times New Roman"/>
          <w:bCs/>
          <w:iCs/>
          <w:color w:val="000000"/>
          <w:sz w:val="28"/>
          <w:szCs w:val="28"/>
        </w:rPr>
        <w:t>.</w:t>
      </w:r>
      <w:r w:rsidR="00A73D23" w:rsidRPr="00510084">
        <w:rPr>
          <w:rFonts w:ascii="Times New Roman" w:eastAsia="Times New Roman" w:hAnsi="Times New Roman"/>
          <w:bCs/>
          <w:iCs/>
          <w:color w:val="000000"/>
          <w:sz w:val="28"/>
          <w:szCs w:val="28"/>
        </w:rPr>
        <w:t xml:space="preserve"> 3.</w:t>
      </w:r>
      <w:r w:rsidR="00283AF0" w:rsidRPr="00510084">
        <w:rPr>
          <w:rFonts w:ascii="Times New Roman" w:eastAsia="Times New Roman" w:hAnsi="Times New Roman"/>
          <w:bCs/>
          <w:iCs/>
          <w:color w:val="000000"/>
          <w:sz w:val="28"/>
          <w:szCs w:val="28"/>
        </w:rPr>
        <w:t>1</w:t>
      </w:r>
      <w:r w:rsidR="00E37BAF" w:rsidRPr="00510084">
        <w:rPr>
          <w:rFonts w:ascii="Times New Roman" w:eastAsia="Times New Roman" w:hAnsi="Times New Roman"/>
          <w:bCs/>
          <w:iCs/>
          <w:color w:val="000000"/>
          <w:sz w:val="28"/>
          <w:szCs w:val="28"/>
        </w:rPr>
        <w:t>3</w:t>
      </w:r>
      <w:r w:rsidR="00A73D23" w:rsidRPr="00510084">
        <w:rPr>
          <w:rFonts w:ascii="Times New Roman" w:eastAsia="Times New Roman" w:hAnsi="Times New Roman"/>
          <w:bCs/>
          <w:iCs/>
          <w:color w:val="000000"/>
          <w:sz w:val="28"/>
          <w:szCs w:val="28"/>
        </w:rPr>
        <w:t xml:space="preserve"> </w:t>
      </w:r>
      <w:r w:rsidRPr="00510084">
        <w:rPr>
          <w:rFonts w:ascii="Times New Roman" w:eastAsia="Times New Roman" w:hAnsi="Times New Roman"/>
          <w:bCs/>
          <w:iCs/>
          <w:color w:val="000000"/>
          <w:sz w:val="28"/>
          <w:szCs w:val="28"/>
        </w:rPr>
        <w:t>показан диалог команды при задании кривой Безье третьей степени.</w:t>
      </w:r>
    </w:p>
    <w:p w:rsidR="00117CFB" w:rsidRDefault="00117CFB" w:rsidP="00117CFB">
      <w:pPr>
        <w:pStyle w:val="a0"/>
        <w:spacing w:after="0" w:line="240" w:lineRule="auto"/>
        <w:ind w:firstLine="709"/>
        <w:jc w:val="both"/>
        <w:rPr>
          <w:rFonts w:ascii="Times New Roman" w:eastAsia="Times New Roman" w:hAnsi="Times New Roman"/>
          <w:bCs/>
          <w:iCs/>
          <w:color w:val="000000"/>
          <w:sz w:val="21"/>
          <w:szCs w:val="21"/>
        </w:rPr>
      </w:pPr>
    </w:p>
    <w:p w:rsidR="00117CFB" w:rsidRDefault="001B119B" w:rsidP="000C73B2">
      <w:pPr>
        <w:pStyle w:val="a0"/>
        <w:spacing w:after="0" w:line="240" w:lineRule="auto"/>
        <w:rPr>
          <w:rFonts w:ascii="Times New Roman" w:eastAsia="Times New Roman" w:hAnsi="Times New Roman"/>
          <w:bCs/>
          <w:iCs/>
          <w:color w:val="000000"/>
          <w:sz w:val="21"/>
          <w:szCs w:val="21"/>
        </w:rPr>
      </w:pPr>
      <w:r>
        <w:rPr>
          <w:rFonts w:ascii="Times New Roman" w:eastAsia="Times New Roman" w:hAnsi="Times New Roman"/>
          <w:bCs/>
          <w:iCs/>
          <w:noProof/>
          <w:color w:val="000000"/>
          <w:sz w:val="21"/>
          <w:szCs w:val="21"/>
          <w:lang w:eastAsia="ru-RU"/>
        </w:rPr>
        <w:drawing>
          <wp:inline distT="0" distB="0" distL="0" distR="0">
            <wp:extent cx="5619600" cy="2520000"/>
            <wp:effectExtent l="0" t="0" r="635" b="0"/>
            <wp:docPr id="33" name="Рисунок 33"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формула"/>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600" cy="2520000"/>
                    </a:xfrm>
                    <a:prstGeom prst="rect">
                      <a:avLst/>
                    </a:prstGeom>
                    <a:noFill/>
                    <a:ln>
                      <a:noFill/>
                    </a:ln>
                  </pic:spPr>
                </pic:pic>
              </a:graphicData>
            </a:graphic>
          </wp:inline>
        </w:drawing>
      </w:r>
    </w:p>
    <w:p w:rsidR="00117CFB" w:rsidRDefault="00117CFB" w:rsidP="00117CFB">
      <w:pPr>
        <w:pStyle w:val="a0"/>
        <w:spacing w:after="0" w:line="240" w:lineRule="auto"/>
        <w:ind w:firstLine="709"/>
        <w:jc w:val="both"/>
        <w:rPr>
          <w:rFonts w:ascii="Times New Roman" w:hAnsi="Times New Roman" w:cs="Times New Roman"/>
          <w:sz w:val="21"/>
          <w:szCs w:val="21"/>
        </w:rPr>
      </w:pPr>
    </w:p>
    <w:p w:rsidR="00117CFB" w:rsidRPr="00510084" w:rsidRDefault="00117CFB" w:rsidP="00117CFB">
      <w:pPr>
        <w:pStyle w:val="a0"/>
        <w:spacing w:after="0" w:line="240" w:lineRule="auto"/>
        <w:ind w:firstLine="709"/>
        <w:jc w:val="center"/>
        <w:rPr>
          <w:rFonts w:ascii="Times New Roman" w:eastAsia="Times New Roman" w:hAnsi="Times New Roman"/>
          <w:b/>
          <w:bCs/>
          <w:iCs/>
          <w:color w:val="000000"/>
          <w:sz w:val="25"/>
          <w:szCs w:val="25"/>
        </w:rPr>
      </w:pPr>
      <w:r w:rsidRPr="00510084">
        <w:rPr>
          <w:rFonts w:ascii="Times New Roman" w:eastAsia="Times New Roman" w:hAnsi="Times New Roman"/>
          <w:b/>
          <w:bCs/>
          <w:iCs/>
          <w:color w:val="000000"/>
          <w:sz w:val="25"/>
          <w:szCs w:val="25"/>
        </w:rPr>
        <w:t>Рис.</w:t>
      </w:r>
      <w:r w:rsidR="00E37BAF" w:rsidRPr="00510084">
        <w:rPr>
          <w:rFonts w:ascii="Times New Roman" w:eastAsia="Times New Roman" w:hAnsi="Times New Roman"/>
          <w:b/>
          <w:bCs/>
          <w:iCs/>
          <w:color w:val="000000"/>
          <w:sz w:val="25"/>
          <w:szCs w:val="25"/>
        </w:rPr>
        <w:t xml:space="preserve"> 3.13</w:t>
      </w:r>
      <w:r w:rsidR="00A73D23" w:rsidRPr="00510084">
        <w:rPr>
          <w:rFonts w:ascii="Times New Roman" w:eastAsia="Times New Roman" w:hAnsi="Times New Roman"/>
          <w:b/>
          <w:bCs/>
          <w:iCs/>
          <w:color w:val="000000"/>
          <w:sz w:val="25"/>
          <w:szCs w:val="25"/>
        </w:rPr>
        <w:t xml:space="preserve">. </w:t>
      </w:r>
      <w:r w:rsidRPr="00510084">
        <w:rPr>
          <w:rFonts w:ascii="Times New Roman" w:eastAsia="Times New Roman" w:hAnsi="Times New Roman"/>
          <w:b/>
          <w:bCs/>
          <w:iCs/>
          <w:color w:val="000000"/>
          <w:sz w:val="25"/>
          <w:szCs w:val="25"/>
        </w:rPr>
        <w:t xml:space="preserve"> Диалог команды </w:t>
      </w:r>
      <w:r w:rsidRPr="00510084">
        <w:rPr>
          <w:rFonts w:ascii="Times New Roman" w:eastAsia="Times New Roman" w:hAnsi="Times New Roman"/>
          <w:b/>
          <w:bCs/>
          <w:iCs/>
          <w:color w:val="000000"/>
          <w:sz w:val="25"/>
          <w:szCs w:val="25"/>
          <w:lang w:val="en-US"/>
        </w:rPr>
        <w:t>Curve</w:t>
      </w:r>
      <w:r w:rsidRPr="00510084">
        <w:rPr>
          <w:rFonts w:ascii="Times New Roman" w:eastAsia="Times New Roman" w:hAnsi="Times New Roman"/>
          <w:b/>
          <w:bCs/>
          <w:iCs/>
          <w:color w:val="000000"/>
          <w:sz w:val="25"/>
          <w:szCs w:val="25"/>
        </w:rPr>
        <w:t xml:space="preserve"> при описании кривой Безье третьей степени с помощью математического выражения</w:t>
      </w:r>
    </w:p>
    <w:p w:rsidR="00207260" w:rsidRPr="00510084" w:rsidRDefault="00207260" w:rsidP="00117CFB">
      <w:pPr>
        <w:pStyle w:val="a0"/>
        <w:spacing w:after="0" w:line="240" w:lineRule="auto"/>
        <w:ind w:firstLine="709"/>
        <w:jc w:val="both"/>
        <w:rPr>
          <w:rFonts w:ascii="Times New Roman" w:hAnsi="Times New Roman" w:cs="Times New Roman"/>
          <w:sz w:val="25"/>
          <w:szCs w:val="25"/>
        </w:rPr>
      </w:pPr>
    </w:p>
    <w:p w:rsidR="00117CFB" w:rsidRDefault="00117CFB" w:rsidP="00117CFB">
      <w:pPr>
        <w:pStyle w:val="a0"/>
        <w:spacing w:after="0" w:line="240" w:lineRule="auto"/>
        <w:ind w:firstLine="709"/>
        <w:jc w:val="both"/>
        <w:rPr>
          <w:rFonts w:ascii="Times New Roman" w:hAnsi="Times New Roman" w:cs="Times New Roman"/>
          <w:sz w:val="21"/>
          <w:szCs w:val="21"/>
        </w:rPr>
      </w:pPr>
      <w:r w:rsidRPr="00510084">
        <w:rPr>
          <w:rFonts w:ascii="Times New Roman" w:hAnsi="Times New Roman" w:cs="Times New Roman"/>
          <w:sz w:val="28"/>
          <w:szCs w:val="28"/>
        </w:rPr>
        <w:t xml:space="preserve">После выполнения этого шага, необходимо закончить выполнение команды. На рис. </w:t>
      </w:r>
      <w:r w:rsidR="00F10E72" w:rsidRPr="00510084">
        <w:rPr>
          <w:rFonts w:ascii="Times New Roman" w:hAnsi="Times New Roman" w:cs="Times New Roman"/>
          <w:sz w:val="28"/>
          <w:szCs w:val="28"/>
        </w:rPr>
        <w:t xml:space="preserve"> </w:t>
      </w:r>
      <w:r w:rsidR="00E37BAF" w:rsidRPr="00510084">
        <w:rPr>
          <w:rFonts w:ascii="Times New Roman" w:hAnsi="Times New Roman" w:cs="Times New Roman"/>
          <w:sz w:val="28"/>
          <w:szCs w:val="28"/>
        </w:rPr>
        <w:t>3.14</w:t>
      </w:r>
      <w:r w:rsidR="00A73D23" w:rsidRPr="00510084">
        <w:rPr>
          <w:rFonts w:ascii="Times New Roman" w:hAnsi="Times New Roman" w:cs="Times New Roman"/>
          <w:sz w:val="28"/>
          <w:szCs w:val="28"/>
        </w:rPr>
        <w:t xml:space="preserve"> </w:t>
      </w:r>
      <w:r w:rsidRPr="00510084">
        <w:rPr>
          <w:rFonts w:ascii="Times New Roman" w:hAnsi="Times New Roman" w:cs="Times New Roman"/>
          <w:sz w:val="28"/>
          <w:szCs w:val="28"/>
        </w:rPr>
        <w:t xml:space="preserve">показаны две кривые – кривая Эрмита и кривая Безье третьей степени, построенные с помощью команды </w:t>
      </w:r>
      <w:r w:rsidRPr="00510084">
        <w:rPr>
          <w:rFonts w:ascii="Times New Roman" w:hAnsi="Times New Roman" w:cs="Times New Roman"/>
          <w:sz w:val="28"/>
          <w:szCs w:val="28"/>
          <w:lang w:val="en-US"/>
        </w:rPr>
        <w:t>Curve</w:t>
      </w:r>
      <w:r>
        <w:rPr>
          <w:rFonts w:ascii="Times New Roman" w:hAnsi="Times New Roman" w:cs="Times New Roman"/>
          <w:sz w:val="21"/>
          <w:szCs w:val="21"/>
        </w:rPr>
        <w:t>.</w:t>
      </w:r>
    </w:p>
    <w:p w:rsidR="00117CFB" w:rsidRDefault="001B119B" w:rsidP="008E7C2B">
      <w:pPr>
        <w:pStyle w:val="a0"/>
        <w:spacing w:after="0" w:line="240" w:lineRule="auto"/>
        <w:ind w:firstLine="709"/>
        <w:jc w:val="center"/>
        <w:rPr>
          <w:rFonts w:ascii="Times New Roman" w:hAnsi="Times New Roman" w:cs="Times New Roman"/>
          <w:sz w:val="21"/>
          <w:szCs w:val="21"/>
        </w:rPr>
      </w:pPr>
      <w:r>
        <w:rPr>
          <w:rFonts w:ascii="Times New Roman" w:hAnsi="Times New Roman" w:cs="Times New Roman"/>
          <w:noProof/>
          <w:sz w:val="21"/>
          <w:szCs w:val="21"/>
          <w:lang w:eastAsia="ru-RU"/>
        </w:rPr>
        <w:lastRenderedPageBreak/>
        <w:drawing>
          <wp:inline distT="0" distB="0" distL="0" distR="0">
            <wp:extent cx="4968000" cy="2520000"/>
            <wp:effectExtent l="0" t="0" r="4445" b="0"/>
            <wp:docPr id="34" name="Рисунок 34" descr="кри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кривые"/>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8000" cy="2520000"/>
                    </a:xfrm>
                    <a:prstGeom prst="rect">
                      <a:avLst/>
                    </a:prstGeom>
                    <a:noFill/>
                    <a:ln>
                      <a:noFill/>
                    </a:ln>
                  </pic:spPr>
                </pic:pic>
              </a:graphicData>
            </a:graphic>
          </wp:inline>
        </w:drawing>
      </w:r>
    </w:p>
    <w:p w:rsidR="00117CFB" w:rsidRPr="00510084" w:rsidRDefault="00117CFB" w:rsidP="008E7C2B">
      <w:pPr>
        <w:pStyle w:val="a0"/>
        <w:spacing w:after="0" w:line="240" w:lineRule="auto"/>
        <w:ind w:firstLine="709"/>
        <w:jc w:val="center"/>
        <w:rPr>
          <w:rFonts w:ascii="Times New Roman" w:eastAsia="Times New Roman" w:hAnsi="Times New Roman"/>
          <w:b/>
          <w:bCs/>
          <w:iCs/>
          <w:color w:val="000000"/>
          <w:sz w:val="25"/>
          <w:szCs w:val="25"/>
        </w:rPr>
      </w:pPr>
      <w:r w:rsidRPr="00510084">
        <w:rPr>
          <w:rFonts w:ascii="Times New Roman" w:eastAsia="Times New Roman" w:hAnsi="Times New Roman"/>
          <w:b/>
          <w:bCs/>
          <w:iCs/>
          <w:color w:val="000000"/>
          <w:sz w:val="25"/>
          <w:szCs w:val="25"/>
        </w:rPr>
        <w:t>Рис.</w:t>
      </w:r>
      <w:r w:rsidR="00E37BAF" w:rsidRPr="00510084">
        <w:rPr>
          <w:rFonts w:ascii="Times New Roman" w:eastAsia="Times New Roman" w:hAnsi="Times New Roman"/>
          <w:b/>
          <w:bCs/>
          <w:iCs/>
          <w:color w:val="000000"/>
          <w:sz w:val="25"/>
          <w:szCs w:val="25"/>
        </w:rPr>
        <w:t xml:space="preserve"> 3.14</w:t>
      </w:r>
      <w:r w:rsidR="00F10E72" w:rsidRPr="00510084">
        <w:rPr>
          <w:rFonts w:ascii="Times New Roman" w:eastAsia="Times New Roman" w:hAnsi="Times New Roman"/>
          <w:b/>
          <w:bCs/>
          <w:iCs/>
          <w:color w:val="000000"/>
          <w:sz w:val="25"/>
          <w:szCs w:val="25"/>
        </w:rPr>
        <w:t xml:space="preserve">. </w:t>
      </w:r>
      <w:r w:rsidRPr="00510084">
        <w:rPr>
          <w:rFonts w:ascii="Times New Roman" w:eastAsia="Times New Roman" w:hAnsi="Times New Roman"/>
          <w:b/>
          <w:bCs/>
          <w:iCs/>
          <w:color w:val="000000"/>
          <w:sz w:val="25"/>
          <w:szCs w:val="25"/>
        </w:rPr>
        <w:t xml:space="preserve"> Результат выполнения команды </w:t>
      </w:r>
      <w:r w:rsidRPr="00510084">
        <w:rPr>
          <w:rFonts w:ascii="Times New Roman" w:eastAsia="Times New Roman" w:hAnsi="Times New Roman"/>
          <w:b/>
          <w:bCs/>
          <w:iCs/>
          <w:color w:val="000000"/>
          <w:sz w:val="25"/>
          <w:szCs w:val="25"/>
          <w:lang w:val="en-US"/>
        </w:rPr>
        <w:t>Curve</w:t>
      </w:r>
    </w:p>
    <w:p w:rsidR="00A73D23" w:rsidRPr="00510084" w:rsidRDefault="00A73D23" w:rsidP="008E7C2B">
      <w:pPr>
        <w:pStyle w:val="a0"/>
        <w:spacing w:after="0" w:line="240" w:lineRule="auto"/>
        <w:ind w:firstLine="709"/>
        <w:jc w:val="center"/>
        <w:rPr>
          <w:rFonts w:ascii="Times New Roman" w:hAnsi="Times New Roman" w:cs="Times New Roman"/>
          <w:sz w:val="25"/>
          <w:szCs w:val="25"/>
        </w:rPr>
      </w:pPr>
    </w:p>
    <w:p w:rsidR="00174968" w:rsidRPr="00BF76A3" w:rsidRDefault="004439B7" w:rsidP="002B2CF0">
      <w:pPr>
        <w:pStyle w:val="1"/>
        <w:numPr>
          <w:ilvl w:val="2"/>
          <w:numId w:val="7"/>
        </w:numPr>
        <w:spacing w:line="240" w:lineRule="auto"/>
        <w:jc w:val="left"/>
        <w:rPr>
          <w:sz w:val="32"/>
          <w:szCs w:val="32"/>
        </w:rPr>
      </w:pPr>
      <w:r>
        <w:rPr>
          <w:b/>
          <w:sz w:val="32"/>
          <w:szCs w:val="32"/>
        </w:rPr>
        <w:t xml:space="preserve"> </w:t>
      </w:r>
      <w:r w:rsidR="00274BA1" w:rsidRPr="00BF76A3">
        <w:rPr>
          <w:b/>
          <w:sz w:val="32"/>
          <w:szCs w:val="32"/>
          <w:lang w:val="ru-RU"/>
        </w:rPr>
        <w:t xml:space="preserve">Простое выдавливание – </w:t>
      </w:r>
      <w:r w:rsidR="00274BA1" w:rsidRPr="00BF76A3">
        <w:rPr>
          <w:b/>
          <w:sz w:val="32"/>
          <w:szCs w:val="32"/>
        </w:rPr>
        <w:t>Extrude</w:t>
      </w:r>
    </w:p>
    <w:p w:rsidR="00526DB2" w:rsidRDefault="001A1559" w:rsidP="00526DB2">
      <w:pPr>
        <w:pStyle w:val="-11"/>
        <w:ind w:firstLine="709"/>
        <w:rPr>
          <w:bCs/>
          <w:sz w:val="28"/>
          <w:szCs w:val="28"/>
        </w:rPr>
      </w:pPr>
      <w:r w:rsidRPr="00510084">
        <w:rPr>
          <w:bCs/>
          <w:sz w:val="28"/>
          <w:szCs w:val="28"/>
        </w:rPr>
        <w:t xml:space="preserve">Команда </w:t>
      </w:r>
      <w:r w:rsidRPr="00510084">
        <w:rPr>
          <w:bCs/>
          <w:sz w:val="28"/>
          <w:szCs w:val="28"/>
          <w:lang w:val="en-US"/>
        </w:rPr>
        <w:t>Extrude</w:t>
      </w:r>
      <w:r w:rsidRPr="00510084">
        <w:rPr>
          <w:bCs/>
          <w:sz w:val="28"/>
          <w:szCs w:val="28"/>
        </w:rPr>
        <w:t xml:space="preserve"> может быть вызвана из падающего меню </w:t>
      </w:r>
      <w:r w:rsidR="000D3221" w:rsidRPr="00510084">
        <w:rPr>
          <w:bCs/>
          <w:sz w:val="28"/>
          <w:szCs w:val="28"/>
          <w:lang w:val="en-US"/>
        </w:rPr>
        <w:t>Pro</w:t>
      </w:r>
      <w:r w:rsidR="000D3221" w:rsidRPr="00510084">
        <w:rPr>
          <w:bCs/>
          <w:sz w:val="28"/>
          <w:szCs w:val="28"/>
        </w:rPr>
        <w:t>/</w:t>
      </w:r>
      <w:r w:rsidR="000D3221" w:rsidRPr="00510084">
        <w:rPr>
          <w:bCs/>
          <w:sz w:val="28"/>
          <w:szCs w:val="28"/>
          <w:lang w:val="en-US"/>
        </w:rPr>
        <w:t>ENGINEER</w:t>
      </w:r>
      <w:r w:rsidRPr="00510084">
        <w:rPr>
          <w:bCs/>
          <w:sz w:val="28"/>
          <w:szCs w:val="28"/>
        </w:rPr>
        <w:t xml:space="preserve">, а также из панели инструментов (ленточного меню) как </w:t>
      </w:r>
      <w:r w:rsidR="000D3221" w:rsidRPr="00510084">
        <w:rPr>
          <w:bCs/>
          <w:sz w:val="28"/>
          <w:szCs w:val="28"/>
          <w:lang w:val="en-US"/>
        </w:rPr>
        <w:t>Pro</w:t>
      </w:r>
      <w:r w:rsidR="000D3221" w:rsidRPr="00510084">
        <w:rPr>
          <w:bCs/>
          <w:sz w:val="28"/>
          <w:szCs w:val="28"/>
        </w:rPr>
        <w:t>/</w:t>
      </w:r>
      <w:r w:rsidR="000D3221" w:rsidRPr="00510084">
        <w:rPr>
          <w:bCs/>
          <w:sz w:val="28"/>
          <w:szCs w:val="28"/>
          <w:lang w:val="en-US"/>
        </w:rPr>
        <w:t>ENGINEER</w:t>
      </w:r>
      <w:r w:rsidRPr="00510084">
        <w:rPr>
          <w:bCs/>
          <w:sz w:val="28"/>
          <w:szCs w:val="28"/>
        </w:rPr>
        <w:t xml:space="preserve">, так и </w:t>
      </w:r>
      <w:r w:rsidRPr="00510084">
        <w:rPr>
          <w:bCs/>
          <w:sz w:val="28"/>
          <w:szCs w:val="28"/>
          <w:lang w:val="en-US"/>
        </w:rPr>
        <w:t>Creo</w:t>
      </w:r>
      <w:r w:rsidRPr="00510084">
        <w:rPr>
          <w:bCs/>
          <w:sz w:val="28"/>
          <w:szCs w:val="28"/>
        </w:rPr>
        <w:t xml:space="preserve"> </w:t>
      </w:r>
      <w:r w:rsidRPr="00510084">
        <w:rPr>
          <w:bCs/>
          <w:sz w:val="28"/>
          <w:szCs w:val="28"/>
          <w:lang w:val="en-US"/>
        </w:rPr>
        <w:t>Parametric</w:t>
      </w:r>
      <w:r w:rsidRPr="00510084">
        <w:rPr>
          <w:bCs/>
          <w:sz w:val="28"/>
          <w:szCs w:val="28"/>
        </w:rPr>
        <w:t xml:space="preserve">, нажатием на пиктограмму вида - </w:t>
      </w:r>
      <w:r w:rsidR="00510084">
        <w:rPr>
          <w:bCs/>
          <w:sz w:val="28"/>
          <w:szCs w:val="28"/>
        </w:rPr>
        <w:t xml:space="preserve">     </w:t>
      </w:r>
    </w:p>
    <w:p w:rsidR="00510084" w:rsidRPr="00510084" w:rsidRDefault="00526DB2" w:rsidP="00526DB2">
      <w:pPr>
        <w:pStyle w:val="-11"/>
        <w:ind w:firstLine="709"/>
        <w:rPr>
          <w:noProof/>
          <w:sz w:val="28"/>
          <w:szCs w:val="28"/>
          <w:lang w:eastAsia="ru-RU"/>
        </w:rPr>
      </w:pPr>
      <w:r w:rsidRPr="007B5BEA">
        <w:rPr>
          <w:bCs/>
          <w:sz w:val="28"/>
          <w:szCs w:val="28"/>
        </w:rPr>
        <w:t xml:space="preserve">                                     </w:t>
      </w:r>
      <w:r w:rsidRPr="00510084">
        <w:rPr>
          <w:noProof/>
          <w:sz w:val="28"/>
          <w:szCs w:val="28"/>
          <w:lang w:eastAsia="ru-RU"/>
        </w:rPr>
        <w:drawing>
          <wp:inline distT="0" distB="0" distL="0" distR="0" wp14:anchorId="19F59286" wp14:editId="7D02D047">
            <wp:extent cx="453600" cy="540000"/>
            <wp:effectExtent l="0" t="0" r="3810" b="0"/>
            <wp:docPr id="35" name="Рисунок 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3600" cy="540000"/>
                    </a:xfrm>
                    <a:prstGeom prst="rect">
                      <a:avLst/>
                    </a:prstGeom>
                    <a:noFill/>
                    <a:ln>
                      <a:noFill/>
                    </a:ln>
                  </pic:spPr>
                </pic:pic>
              </a:graphicData>
            </a:graphic>
          </wp:inline>
        </w:drawing>
      </w:r>
      <w:r w:rsidR="00510084">
        <w:rPr>
          <w:bCs/>
          <w:sz w:val="28"/>
          <w:szCs w:val="28"/>
        </w:rPr>
        <w:t xml:space="preserve">  </w:t>
      </w:r>
      <w:r w:rsidR="00510084">
        <w:rPr>
          <w:noProof/>
          <w:sz w:val="28"/>
          <w:szCs w:val="28"/>
          <w:lang w:eastAsia="ru-RU"/>
        </w:rPr>
        <w:t xml:space="preserve">          </w:t>
      </w:r>
      <w:r w:rsidRPr="00526DB2">
        <w:rPr>
          <w:noProof/>
          <w:sz w:val="28"/>
          <w:szCs w:val="28"/>
          <w:lang w:eastAsia="ru-RU"/>
        </w:rPr>
        <w:t xml:space="preserve">          </w:t>
      </w:r>
      <w:r w:rsidR="00510084">
        <w:rPr>
          <w:noProof/>
          <w:sz w:val="28"/>
          <w:szCs w:val="28"/>
          <w:lang w:eastAsia="ru-RU"/>
        </w:rPr>
        <w:t xml:space="preserve">                        </w:t>
      </w:r>
      <w:r w:rsidRPr="00526DB2">
        <w:rPr>
          <w:noProof/>
          <w:sz w:val="28"/>
          <w:szCs w:val="28"/>
          <w:lang w:eastAsia="ru-RU"/>
        </w:rPr>
        <w:t xml:space="preserve">        </w:t>
      </w:r>
    </w:p>
    <w:p w:rsidR="006100D6" w:rsidRPr="00510084" w:rsidRDefault="006100D6" w:rsidP="001A1559">
      <w:pPr>
        <w:pStyle w:val="-11"/>
        <w:ind w:firstLine="709"/>
        <w:rPr>
          <w:bCs/>
          <w:sz w:val="28"/>
          <w:szCs w:val="28"/>
        </w:rPr>
      </w:pPr>
      <w:r w:rsidRPr="00510084">
        <w:rPr>
          <w:noProof/>
          <w:sz w:val="28"/>
          <w:szCs w:val="28"/>
          <w:lang w:eastAsia="ru-RU"/>
        </w:rPr>
        <w:t xml:space="preserve">С помощью команды </w:t>
      </w:r>
      <w:r w:rsidRPr="00510084">
        <w:rPr>
          <w:bCs/>
          <w:sz w:val="28"/>
          <w:szCs w:val="28"/>
          <w:lang w:val="en-US"/>
        </w:rPr>
        <w:t>Extrude</w:t>
      </w:r>
      <w:r w:rsidRPr="00510084">
        <w:rPr>
          <w:bCs/>
          <w:sz w:val="28"/>
          <w:szCs w:val="28"/>
        </w:rPr>
        <w:t xml:space="preserve"> могут быть созданы твердотельные</w:t>
      </w:r>
      <w:r w:rsidR="00F72396" w:rsidRPr="00510084">
        <w:rPr>
          <w:bCs/>
          <w:sz w:val="28"/>
          <w:szCs w:val="28"/>
        </w:rPr>
        <w:t xml:space="preserve"> геометрические модели </w:t>
      </w:r>
      <w:r w:rsidR="00347C06" w:rsidRPr="00510084">
        <w:rPr>
          <w:bCs/>
          <w:sz w:val="28"/>
          <w:szCs w:val="28"/>
        </w:rPr>
        <w:t>с добавление</w:t>
      </w:r>
      <w:r w:rsidR="008E7C2B" w:rsidRPr="00510084">
        <w:rPr>
          <w:bCs/>
          <w:sz w:val="28"/>
          <w:szCs w:val="28"/>
        </w:rPr>
        <w:t>м</w:t>
      </w:r>
      <w:r w:rsidR="00347C06" w:rsidRPr="00510084">
        <w:rPr>
          <w:bCs/>
          <w:sz w:val="28"/>
          <w:szCs w:val="28"/>
        </w:rPr>
        <w:t xml:space="preserve"> или удалением материала</w:t>
      </w:r>
      <w:r w:rsidRPr="00510084">
        <w:rPr>
          <w:bCs/>
          <w:sz w:val="28"/>
          <w:szCs w:val="28"/>
        </w:rPr>
        <w:t xml:space="preserve">, поверхностные и тонкостенные геометрические модели. </w:t>
      </w:r>
      <w:r w:rsidR="00047A7C" w:rsidRPr="00510084">
        <w:rPr>
          <w:bCs/>
          <w:sz w:val="28"/>
          <w:szCs w:val="28"/>
        </w:rPr>
        <w:t xml:space="preserve"> Переход в режим отрисовки выдавливаемого профил</w:t>
      </w:r>
      <w:r w:rsidR="008E7C2B" w:rsidRPr="00510084">
        <w:rPr>
          <w:bCs/>
          <w:sz w:val="28"/>
          <w:szCs w:val="28"/>
        </w:rPr>
        <w:t>я</w:t>
      </w:r>
      <w:r w:rsidR="00047A7C" w:rsidRPr="00510084">
        <w:rPr>
          <w:bCs/>
          <w:sz w:val="28"/>
          <w:szCs w:val="28"/>
        </w:rPr>
        <w:t xml:space="preserve"> происходит через опцию </w:t>
      </w:r>
      <w:r w:rsidR="00047A7C" w:rsidRPr="00510084">
        <w:rPr>
          <w:b/>
          <w:bCs/>
          <w:i/>
          <w:sz w:val="28"/>
          <w:szCs w:val="28"/>
          <w:lang w:val="en-US"/>
        </w:rPr>
        <w:t>Placement</w:t>
      </w:r>
      <w:r w:rsidR="00047A7C" w:rsidRPr="00510084">
        <w:rPr>
          <w:b/>
          <w:bCs/>
          <w:i/>
          <w:sz w:val="28"/>
          <w:szCs w:val="28"/>
        </w:rPr>
        <w:t>/</w:t>
      </w:r>
      <w:r w:rsidR="00047A7C" w:rsidRPr="00510084">
        <w:rPr>
          <w:b/>
          <w:bCs/>
          <w:i/>
          <w:sz w:val="28"/>
          <w:szCs w:val="28"/>
          <w:lang w:val="en-US"/>
        </w:rPr>
        <w:t>Define</w:t>
      </w:r>
      <w:r w:rsidR="00047A7C" w:rsidRPr="00510084">
        <w:rPr>
          <w:bCs/>
          <w:sz w:val="28"/>
          <w:szCs w:val="28"/>
        </w:rPr>
        <w:t xml:space="preserve">. </w:t>
      </w:r>
      <w:r w:rsidRPr="00510084">
        <w:rPr>
          <w:bCs/>
          <w:sz w:val="28"/>
          <w:szCs w:val="28"/>
        </w:rPr>
        <w:t>На рис.</w:t>
      </w:r>
      <w:r w:rsidR="00E37BAF" w:rsidRPr="00510084">
        <w:rPr>
          <w:bCs/>
          <w:sz w:val="28"/>
          <w:szCs w:val="28"/>
        </w:rPr>
        <w:t xml:space="preserve"> 3.15</w:t>
      </w:r>
      <w:r w:rsidRPr="00510084">
        <w:rPr>
          <w:bCs/>
          <w:sz w:val="28"/>
          <w:szCs w:val="28"/>
        </w:rPr>
        <w:t xml:space="preserve"> показан диалог команды после ее вызова.</w:t>
      </w:r>
    </w:p>
    <w:p w:rsidR="006100D6" w:rsidRDefault="001B119B" w:rsidP="008E7C2B">
      <w:pPr>
        <w:pStyle w:val="-11"/>
        <w:ind w:left="-709" w:firstLine="142"/>
        <w:jc w:val="center"/>
        <w:rPr>
          <w:bCs/>
          <w:szCs w:val="21"/>
        </w:rPr>
      </w:pPr>
      <w:r>
        <w:rPr>
          <w:bCs/>
          <w:noProof/>
          <w:szCs w:val="21"/>
          <w:lang w:eastAsia="ru-RU"/>
        </w:rPr>
        <w:drawing>
          <wp:inline distT="0" distB="0" distL="0" distR="0">
            <wp:extent cx="6192000" cy="2880000"/>
            <wp:effectExtent l="0" t="0" r="0" b="0"/>
            <wp:docPr id="100" name="Рисунок 100" descr="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2000" cy="2880000"/>
                    </a:xfrm>
                    <a:prstGeom prst="rect">
                      <a:avLst/>
                    </a:prstGeom>
                    <a:noFill/>
                    <a:ln>
                      <a:noFill/>
                    </a:ln>
                  </pic:spPr>
                </pic:pic>
              </a:graphicData>
            </a:graphic>
          </wp:inline>
        </w:drawing>
      </w:r>
    </w:p>
    <w:p w:rsidR="009D5BDD" w:rsidRPr="00510084" w:rsidRDefault="009D5BDD" w:rsidP="00526DB2">
      <w:pPr>
        <w:pStyle w:val="-11"/>
        <w:ind w:firstLine="709"/>
        <w:jc w:val="center"/>
        <w:rPr>
          <w:b/>
          <w:bCs/>
          <w:sz w:val="25"/>
          <w:szCs w:val="25"/>
        </w:rPr>
      </w:pPr>
      <w:r w:rsidRPr="00510084">
        <w:rPr>
          <w:b/>
          <w:bCs/>
          <w:sz w:val="25"/>
          <w:szCs w:val="25"/>
        </w:rPr>
        <w:t>Рис.</w:t>
      </w:r>
      <w:r w:rsidR="00E37BAF" w:rsidRPr="00510084">
        <w:rPr>
          <w:b/>
          <w:bCs/>
          <w:sz w:val="25"/>
          <w:szCs w:val="25"/>
        </w:rPr>
        <w:t xml:space="preserve"> 3.15</w:t>
      </w:r>
      <w:r w:rsidR="00072A5D" w:rsidRPr="00510084">
        <w:rPr>
          <w:b/>
          <w:bCs/>
          <w:sz w:val="25"/>
          <w:szCs w:val="25"/>
        </w:rPr>
        <w:t>.</w:t>
      </w:r>
      <w:r w:rsidRPr="00510084">
        <w:rPr>
          <w:b/>
          <w:bCs/>
          <w:sz w:val="25"/>
          <w:szCs w:val="25"/>
        </w:rPr>
        <w:t xml:space="preserve"> Диалог команды </w:t>
      </w:r>
      <w:r w:rsidRPr="00510084">
        <w:rPr>
          <w:b/>
          <w:bCs/>
          <w:sz w:val="25"/>
          <w:szCs w:val="25"/>
          <w:lang w:val="en-US"/>
        </w:rPr>
        <w:t>Extrude</w:t>
      </w:r>
      <w:r w:rsidRPr="00510084">
        <w:rPr>
          <w:b/>
          <w:bCs/>
          <w:sz w:val="25"/>
          <w:szCs w:val="25"/>
        </w:rPr>
        <w:t xml:space="preserve"> после ее вызова</w:t>
      </w:r>
    </w:p>
    <w:p w:rsidR="00047A7C" w:rsidRDefault="00047A7C" w:rsidP="00526DB2">
      <w:pPr>
        <w:pStyle w:val="-11"/>
        <w:ind w:firstLine="709"/>
        <w:jc w:val="center"/>
        <w:rPr>
          <w:b/>
          <w:bCs/>
          <w:szCs w:val="21"/>
        </w:rPr>
      </w:pPr>
    </w:p>
    <w:p w:rsidR="00047A7C" w:rsidRPr="00510084" w:rsidRDefault="00047A7C" w:rsidP="00047A7C">
      <w:pPr>
        <w:pStyle w:val="af1"/>
        <w:shd w:val="clear" w:color="auto" w:fill="FFFFFF"/>
        <w:autoSpaceDE w:val="0"/>
        <w:autoSpaceDN w:val="0"/>
        <w:adjustRightInd w:val="0"/>
        <w:ind w:left="0" w:firstLine="709"/>
        <w:rPr>
          <w:bCs/>
          <w:iCs/>
          <w:color w:val="000000"/>
          <w:sz w:val="28"/>
          <w:szCs w:val="28"/>
          <w:lang w:eastAsia="ja-JP"/>
        </w:rPr>
      </w:pPr>
      <w:r w:rsidRPr="00510084">
        <w:rPr>
          <w:bCs/>
          <w:iCs/>
          <w:color w:val="000000"/>
          <w:sz w:val="28"/>
          <w:szCs w:val="28"/>
          <w:lang w:eastAsia="ja-JP"/>
        </w:rPr>
        <w:lastRenderedPageBreak/>
        <w:t>В случае редактирования эскиза в</w:t>
      </w:r>
      <w:r w:rsidR="00CE6778" w:rsidRPr="00510084">
        <w:rPr>
          <w:bCs/>
          <w:iCs/>
          <w:color w:val="000000"/>
          <w:sz w:val="28"/>
          <w:szCs w:val="28"/>
          <w:lang w:eastAsia="ja-JP"/>
        </w:rPr>
        <w:t xml:space="preserve"> диалоге коман</w:t>
      </w:r>
      <w:r w:rsidR="00BD797D" w:rsidRPr="00510084">
        <w:rPr>
          <w:bCs/>
          <w:iCs/>
          <w:color w:val="000000"/>
          <w:sz w:val="28"/>
          <w:szCs w:val="28"/>
          <w:lang w:eastAsia="ja-JP"/>
        </w:rPr>
        <w:t>д</w:t>
      </w:r>
      <w:r w:rsidR="00CE6778" w:rsidRPr="00510084">
        <w:rPr>
          <w:bCs/>
          <w:iCs/>
          <w:color w:val="000000"/>
          <w:sz w:val="28"/>
          <w:szCs w:val="28"/>
          <w:lang w:eastAsia="ja-JP"/>
        </w:rPr>
        <w:t>ы</w:t>
      </w:r>
      <w:r w:rsidRPr="00510084">
        <w:rPr>
          <w:bCs/>
          <w:iCs/>
          <w:color w:val="000000"/>
          <w:sz w:val="28"/>
          <w:szCs w:val="28"/>
          <w:lang w:eastAsia="ja-JP"/>
        </w:rPr>
        <w:t xml:space="preserve"> необходимо выбрать опцию </w:t>
      </w:r>
      <w:r w:rsidRPr="00510084">
        <w:rPr>
          <w:b/>
          <w:bCs/>
          <w:i/>
          <w:iCs/>
          <w:color w:val="000000"/>
          <w:sz w:val="28"/>
          <w:szCs w:val="28"/>
          <w:lang w:val="en-US" w:eastAsia="ja-JP"/>
        </w:rPr>
        <w:t>Placement</w:t>
      </w:r>
      <w:r w:rsidRPr="00510084">
        <w:rPr>
          <w:bCs/>
          <w:iCs/>
          <w:color w:val="000000"/>
          <w:sz w:val="28"/>
          <w:szCs w:val="28"/>
          <w:lang w:eastAsia="ja-JP"/>
        </w:rPr>
        <w:t xml:space="preserve">  и перейти в режим </w:t>
      </w:r>
      <w:r w:rsidRPr="00510084">
        <w:rPr>
          <w:b/>
          <w:bCs/>
          <w:i/>
          <w:iCs/>
          <w:color w:val="000000"/>
          <w:sz w:val="28"/>
          <w:szCs w:val="28"/>
          <w:lang w:val="en-US" w:eastAsia="ja-JP"/>
        </w:rPr>
        <w:t>Edit</w:t>
      </w:r>
      <w:r w:rsidR="00CE6778" w:rsidRPr="00510084">
        <w:rPr>
          <w:bCs/>
          <w:iCs/>
          <w:color w:val="000000"/>
          <w:sz w:val="28"/>
          <w:szCs w:val="28"/>
          <w:lang w:eastAsia="ja-JP"/>
        </w:rPr>
        <w:t>.</w:t>
      </w:r>
    </w:p>
    <w:p w:rsidR="00CE6778" w:rsidRPr="00510084" w:rsidRDefault="00CE6778" w:rsidP="00CE6778">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color w:val="000000"/>
          <w:sz w:val="28"/>
          <w:szCs w:val="28"/>
          <w:lang w:eastAsia="ja-JP"/>
        </w:rPr>
      </w:pPr>
      <w:r w:rsidRPr="00510084">
        <w:rPr>
          <w:rFonts w:ascii="Times New Roman" w:hAnsi="Times New Roman" w:cs="Times New Roman"/>
          <w:bCs/>
          <w:iCs/>
          <w:color w:val="000000"/>
          <w:sz w:val="28"/>
          <w:szCs w:val="28"/>
          <w:lang w:eastAsia="ja-JP"/>
        </w:rPr>
        <w:t xml:space="preserve">Следует отметить, что при работе в режиме </w:t>
      </w:r>
      <w:r w:rsidRPr="00510084">
        <w:rPr>
          <w:rFonts w:ascii="Times New Roman" w:hAnsi="Times New Roman" w:cs="Times New Roman"/>
          <w:bCs/>
          <w:iCs/>
          <w:color w:val="000000"/>
          <w:sz w:val="28"/>
          <w:szCs w:val="28"/>
          <w:lang w:val="en-US" w:eastAsia="ja-JP"/>
        </w:rPr>
        <w:t>Sketch</w:t>
      </w:r>
      <w:r w:rsidRPr="00510084">
        <w:rPr>
          <w:rFonts w:ascii="Times New Roman" w:hAnsi="Times New Roman" w:cs="Times New Roman"/>
          <w:bCs/>
          <w:iCs/>
          <w:color w:val="000000"/>
          <w:sz w:val="28"/>
          <w:szCs w:val="28"/>
          <w:lang w:eastAsia="ja-JP"/>
        </w:rPr>
        <w:t xml:space="preserve">  часто возникает необходимость создания дополнительных привязок.</w:t>
      </w:r>
      <w:r w:rsidRPr="00510084">
        <w:rPr>
          <w:bCs/>
          <w:iCs/>
          <w:color w:val="000000"/>
          <w:sz w:val="28"/>
          <w:szCs w:val="28"/>
          <w:lang w:eastAsia="ja-JP"/>
        </w:rPr>
        <w:t xml:space="preserve"> </w:t>
      </w:r>
      <w:r w:rsidRPr="00510084">
        <w:rPr>
          <w:rFonts w:ascii="Times New Roman" w:hAnsi="Times New Roman" w:cs="Times New Roman"/>
          <w:bCs/>
          <w:iCs/>
          <w:color w:val="000000"/>
          <w:sz w:val="28"/>
          <w:szCs w:val="28"/>
          <w:lang w:eastAsia="ja-JP"/>
        </w:rPr>
        <w:t>Для этого</w:t>
      </w:r>
      <w:r w:rsidRPr="00510084">
        <w:rPr>
          <w:bCs/>
          <w:iCs/>
          <w:color w:val="000000"/>
          <w:sz w:val="28"/>
          <w:szCs w:val="28"/>
          <w:lang w:eastAsia="ja-JP"/>
        </w:rPr>
        <w:t xml:space="preserve"> </w:t>
      </w:r>
      <w:r w:rsidRPr="00510084">
        <w:rPr>
          <w:rFonts w:ascii="Times New Roman" w:eastAsia="Times New Roman" w:hAnsi="Times New Roman" w:cs="Times New Roman"/>
          <w:bCs/>
          <w:iCs/>
          <w:color w:val="000000"/>
          <w:sz w:val="28"/>
          <w:szCs w:val="28"/>
          <w:lang w:eastAsia="ja-JP"/>
        </w:rPr>
        <w:t xml:space="preserve">сначала необходимо перейти в режим редактирования эскиза, вызвать правой кнопкой мыши контекстное меню и выбрать </w:t>
      </w:r>
      <w:r w:rsidRPr="00510084">
        <w:rPr>
          <w:rFonts w:ascii="Times New Roman" w:eastAsia="Times New Roman" w:hAnsi="Times New Roman" w:cs="Times New Roman"/>
          <w:b/>
          <w:bCs/>
          <w:i/>
          <w:iCs/>
          <w:color w:val="000000"/>
          <w:sz w:val="28"/>
          <w:szCs w:val="28"/>
          <w:lang w:val="en-US" w:eastAsia="ja-JP"/>
        </w:rPr>
        <w:t>Referen</w:t>
      </w:r>
      <w:r w:rsidRPr="00510084">
        <w:rPr>
          <w:rFonts w:ascii="Times New Roman" w:eastAsia="Times New Roman" w:hAnsi="Times New Roman" w:cs="Times New Roman"/>
          <w:b/>
          <w:bCs/>
          <w:i/>
          <w:iCs/>
          <w:color w:val="000000"/>
          <w:sz w:val="28"/>
          <w:szCs w:val="28"/>
          <w:lang w:eastAsia="ja-JP"/>
        </w:rPr>
        <w:t>ces</w:t>
      </w:r>
      <w:r w:rsidRPr="00510084">
        <w:rPr>
          <w:rFonts w:ascii="Times New Roman" w:eastAsia="Times New Roman" w:hAnsi="Times New Roman" w:cs="Times New Roman"/>
          <w:bCs/>
          <w:iCs/>
          <w:color w:val="000000"/>
          <w:sz w:val="28"/>
          <w:szCs w:val="28"/>
          <w:lang w:eastAsia="ja-JP"/>
        </w:rPr>
        <w:t>.  Меню работы с дополнительными привязками показано на рис.</w:t>
      </w:r>
      <w:r w:rsidR="00E37BAF" w:rsidRPr="00510084">
        <w:rPr>
          <w:rFonts w:ascii="Times New Roman" w:eastAsia="Times New Roman" w:hAnsi="Times New Roman" w:cs="Times New Roman"/>
          <w:bCs/>
          <w:iCs/>
          <w:color w:val="000000"/>
          <w:sz w:val="28"/>
          <w:szCs w:val="28"/>
          <w:lang w:eastAsia="ja-JP"/>
        </w:rPr>
        <w:t xml:space="preserve"> 3.16</w:t>
      </w:r>
      <w:r w:rsidR="00072A5D" w:rsidRPr="00510084">
        <w:rPr>
          <w:rFonts w:ascii="Times New Roman" w:eastAsia="Times New Roman" w:hAnsi="Times New Roman" w:cs="Times New Roman"/>
          <w:bCs/>
          <w:iCs/>
          <w:color w:val="000000"/>
          <w:sz w:val="28"/>
          <w:szCs w:val="28"/>
          <w:lang w:eastAsia="ja-JP"/>
        </w:rPr>
        <w:t>.</w:t>
      </w:r>
      <w:r w:rsidRPr="00510084">
        <w:rPr>
          <w:rFonts w:ascii="Times New Roman" w:eastAsia="Times New Roman" w:hAnsi="Times New Roman" w:cs="Times New Roman"/>
          <w:bCs/>
          <w:iCs/>
          <w:color w:val="000000"/>
          <w:sz w:val="28"/>
          <w:szCs w:val="28"/>
          <w:lang w:eastAsia="ja-JP"/>
        </w:rPr>
        <w:t xml:space="preserve"> </w:t>
      </w:r>
    </w:p>
    <w:p w:rsidR="00BD797D" w:rsidRPr="00CE6778" w:rsidRDefault="00BD797D" w:rsidP="00CE6778">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color w:val="000000"/>
          <w:sz w:val="21"/>
          <w:szCs w:val="21"/>
          <w:lang w:eastAsia="ja-JP"/>
        </w:rPr>
      </w:pPr>
    </w:p>
    <w:p w:rsidR="00CE6778" w:rsidRDefault="001B119B" w:rsidP="00397E4D">
      <w:pPr>
        <w:pStyle w:val="af1"/>
        <w:shd w:val="clear" w:color="auto" w:fill="FFFFFF"/>
        <w:autoSpaceDE w:val="0"/>
        <w:autoSpaceDN w:val="0"/>
        <w:adjustRightInd w:val="0"/>
        <w:ind w:left="0" w:firstLine="709"/>
        <w:jc w:val="center"/>
        <w:rPr>
          <w:noProof/>
          <w:color w:val="000000"/>
        </w:rPr>
      </w:pPr>
      <w:r w:rsidRPr="00045F59">
        <w:rPr>
          <w:noProof/>
          <w:color w:val="000000"/>
        </w:rPr>
        <w:drawing>
          <wp:inline distT="0" distB="0" distL="0" distR="0">
            <wp:extent cx="1630800" cy="2880000"/>
            <wp:effectExtent l="0" t="0" r="7620" b="0"/>
            <wp:docPr id="3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0800" cy="2880000"/>
                    </a:xfrm>
                    <a:prstGeom prst="rect">
                      <a:avLst/>
                    </a:prstGeom>
                    <a:noFill/>
                    <a:ln>
                      <a:noFill/>
                    </a:ln>
                  </pic:spPr>
                </pic:pic>
              </a:graphicData>
            </a:graphic>
          </wp:inline>
        </w:drawing>
      </w:r>
    </w:p>
    <w:p w:rsidR="00BD797D" w:rsidRDefault="00BD797D" w:rsidP="00CE6778">
      <w:pPr>
        <w:pStyle w:val="af1"/>
        <w:shd w:val="clear" w:color="auto" w:fill="FFFFFF"/>
        <w:autoSpaceDE w:val="0"/>
        <w:autoSpaceDN w:val="0"/>
        <w:adjustRightInd w:val="0"/>
        <w:ind w:left="0" w:firstLine="709"/>
        <w:jc w:val="both"/>
        <w:rPr>
          <w:noProof/>
          <w:color w:val="000000"/>
        </w:rPr>
      </w:pPr>
    </w:p>
    <w:p w:rsidR="00BD797D" w:rsidRPr="00510084" w:rsidRDefault="00BD797D" w:rsidP="00397E4D">
      <w:pPr>
        <w:pStyle w:val="af1"/>
        <w:shd w:val="clear" w:color="auto" w:fill="FFFFFF"/>
        <w:autoSpaceDE w:val="0"/>
        <w:autoSpaceDN w:val="0"/>
        <w:adjustRightInd w:val="0"/>
        <w:ind w:left="0" w:firstLine="709"/>
        <w:jc w:val="center"/>
        <w:rPr>
          <w:b/>
          <w:bCs/>
          <w:iCs/>
          <w:color w:val="000000"/>
          <w:sz w:val="25"/>
          <w:szCs w:val="25"/>
          <w:lang w:eastAsia="ja-JP"/>
        </w:rPr>
      </w:pPr>
      <w:r w:rsidRPr="00510084">
        <w:rPr>
          <w:b/>
          <w:noProof/>
          <w:color w:val="000000"/>
          <w:sz w:val="25"/>
          <w:szCs w:val="25"/>
        </w:rPr>
        <w:t>Рис.</w:t>
      </w:r>
      <w:r w:rsidR="00E37BAF" w:rsidRPr="00510084">
        <w:rPr>
          <w:b/>
          <w:noProof/>
          <w:color w:val="000000"/>
          <w:sz w:val="25"/>
          <w:szCs w:val="25"/>
        </w:rPr>
        <w:t xml:space="preserve"> 3.16</w:t>
      </w:r>
      <w:r w:rsidR="00072A5D" w:rsidRPr="00510084">
        <w:rPr>
          <w:b/>
          <w:noProof/>
          <w:color w:val="000000"/>
          <w:sz w:val="25"/>
          <w:szCs w:val="25"/>
        </w:rPr>
        <w:t xml:space="preserve">. </w:t>
      </w:r>
      <w:r w:rsidRPr="00510084">
        <w:rPr>
          <w:b/>
          <w:noProof/>
          <w:color w:val="000000"/>
          <w:sz w:val="25"/>
          <w:szCs w:val="25"/>
        </w:rPr>
        <w:t xml:space="preserve"> Переход к созданию дополнительных привязок</w:t>
      </w:r>
    </w:p>
    <w:p w:rsidR="00047A7C" w:rsidRPr="00BD797D" w:rsidRDefault="00047A7C" w:rsidP="00047A7C">
      <w:pPr>
        <w:pStyle w:val="af1"/>
        <w:shd w:val="clear" w:color="auto" w:fill="FFFFFF"/>
        <w:autoSpaceDE w:val="0"/>
        <w:autoSpaceDN w:val="0"/>
        <w:adjustRightInd w:val="0"/>
        <w:ind w:left="0" w:firstLine="709"/>
        <w:rPr>
          <w:b/>
          <w:bCs/>
          <w:iCs/>
          <w:color w:val="000000"/>
          <w:sz w:val="19"/>
          <w:szCs w:val="19"/>
          <w:lang w:eastAsia="ja-JP"/>
        </w:rPr>
      </w:pPr>
    </w:p>
    <w:p w:rsidR="00CD3798" w:rsidRPr="00510084" w:rsidRDefault="001C5E79" w:rsidP="001A1559">
      <w:pPr>
        <w:pStyle w:val="-11"/>
        <w:ind w:firstLine="709"/>
        <w:rPr>
          <w:bCs/>
          <w:sz w:val="28"/>
          <w:szCs w:val="28"/>
        </w:rPr>
      </w:pPr>
      <w:r w:rsidRPr="00510084">
        <w:rPr>
          <w:bCs/>
          <w:sz w:val="28"/>
          <w:szCs w:val="28"/>
        </w:rPr>
        <w:t>О</w:t>
      </w:r>
      <w:r w:rsidR="00240C2A" w:rsidRPr="00510084">
        <w:rPr>
          <w:bCs/>
          <w:sz w:val="28"/>
          <w:szCs w:val="28"/>
        </w:rPr>
        <w:t>сновные способы выдавливания, ко</w:t>
      </w:r>
      <w:r w:rsidR="00582B30" w:rsidRPr="00510084">
        <w:rPr>
          <w:bCs/>
          <w:sz w:val="28"/>
          <w:szCs w:val="28"/>
        </w:rPr>
        <w:t>т</w:t>
      </w:r>
      <w:r w:rsidR="00240C2A" w:rsidRPr="00510084">
        <w:rPr>
          <w:bCs/>
          <w:sz w:val="28"/>
          <w:szCs w:val="28"/>
        </w:rPr>
        <w:t>о</w:t>
      </w:r>
      <w:r w:rsidR="00582B30" w:rsidRPr="00510084">
        <w:rPr>
          <w:bCs/>
          <w:sz w:val="28"/>
          <w:szCs w:val="28"/>
        </w:rPr>
        <w:t>р</w:t>
      </w:r>
      <w:r w:rsidR="00240C2A" w:rsidRPr="00510084">
        <w:rPr>
          <w:bCs/>
          <w:sz w:val="28"/>
          <w:szCs w:val="28"/>
        </w:rPr>
        <w:t xml:space="preserve">ые позволяет выполнить команда </w:t>
      </w:r>
      <w:r w:rsidR="00240C2A" w:rsidRPr="00510084">
        <w:rPr>
          <w:bCs/>
          <w:sz w:val="28"/>
          <w:szCs w:val="28"/>
          <w:lang w:val="en-US"/>
        </w:rPr>
        <w:t>Extrude</w:t>
      </w:r>
      <w:r w:rsidR="00582B30" w:rsidRPr="00510084">
        <w:rPr>
          <w:bCs/>
          <w:sz w:val="28"/>
          <w:szCs w:val="28"/>
        </w:rPr>
        <w:t>,</w:t>
      </w:r>
      <w:r w:rsidR="00240C2A" w:rsidRPr="00510084">
        <w:rPr>
          <w:bCs/>
          <w:sz w:val="28"/>
          <w:szCs w:val="28"/>
        </w:rPr>
        <w:t xml:space="preserve"> </w:t>
      </w:r>
      <w:r w:rsidR="00582B30" w:rsidRPr="00510084">
        <w:rPr>
          <w:bCs/>
          <w:sz w:val="28"/>
          <w:szCs w:val="28"/>
        </w:rPr>
        <w:t>показаны на рис.</w:t>
      </w:r>
      <w:r w:rsidR="00E37BAF" w:rsidRPr="00510084">
        <w:rPr>
          <w:bCs/>
          <w:sz w:val="28"/>
          <w:szCs w:val="28"/>
        </w:rPr>
        <w:t xml:space="preserve"> 3.17</w:t>
      </w:r>
      <w:r w:rsidR="00072A5D" w:rsidRPr="00510084">
        <w:rPr>
          <w:bCs/>
          <w:sz w:val="28"/>
          <w:szCs w:val="28"/>
        </w:rPr>
        <w:t>.</w:t>
      </w:r>
    </w:p>
    <w:p w:rsidR="00CD3798" w:rsidRDefault="001B119B" w:rsidP="00397E4D">
      <w:pPr>
        <w:pStyle w:val="-11"/>
        <w:ind w:firstLine="0"/>
        <w:jc w:val="center"/>
        <w:rPr>
          <w:bCs/>
          <w:szCs w:val="21"/>
        </w:rPr>
      </w:pPr>
      <w:r>
        <w:rPr>
          <w:bCs/>
          <w:noProof/>
          <w:szCs w:val="21"/>
          <w:lang w:eastAsia="ru-RU"/>
        </w:rPr>
        <w:drawing>
          <wp:inline distT="0" distB="0" distL="0" distR="0">
            <wp:extent cx="4978800" cy="2340000"/>
            <wp:effectExtent l="0" t="0" r="0" b="3175"/>
            <wp:docPr id="38" name="Рисунок 38" descr="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78800" cy="2340000"/>
                    </a:xfrm>
                    <a:prstGeom prst="rect">
                      <a:avLst/>
                    </a:prstGeom>
                    <a:noFill/>
                    <a:ln>
                      <a:noFill/>
                    </a:ln>
                  </pic:spPr>
                </pic:pic>
              </a:graphicData>
            </a:graphic>
          </wp:inline>
        </w:drawing>
      </w:r>
    </w:p>
    <w:p w:rsidR="00CD3798" w:rsidRPr="00510084" w:rsidRDefault="00CD3798" w:rsidP="00397E4D">
      <w:pPr>
        <w:pStyle w:val="-11"/>
        <w:ind w:firstLine="709"/>
        <w:jc w:val="center"/>
        <w:rPr>
          <w:b/>
          <w:bCs/>
          <w:sz w:val="25"/>
          <w:szCs w:val="25"/>
        </w:rPr>
      </w:pPr>
      <w:r w:rsidRPr="00510084">
        <w:rPr>
          <w:b/>
          <w:bCs/>
          <w:sz w:val="25"/>
          <w:szCs w:val="25"/>
        </w:rPr>
        <w:t>Рис</w:t>
      </w:r>
      <w:r w:rsidR="002D32C8" w:rsidRPr="00510084">
        <w:rPr>
          <w:b/>
          <w:bCs/>
          <w:sz w:val="25"/>
          <w:szCs w:val="25"/>
        </w:rPr>
        <w:t xml:space="preserve">. </w:t>
      </w:r>
      <w:r w:rsidR="00E37BAF" w:rsidRPr="00510084">
        <w:rPr>
          <w:b/>
          <w:bCs/>
          <w:sz w:val="25"/>
          <w:szCs w:val="25"/>
        </w:rPr>
        <w:t xml:space="preserve"> 3.17</w:t>
      </w:r>
      <w:r w:rsidR="00072A5D" w:rsidRPr="00510084">
        <w:rPr>
          <w:b/>
          <w:bCs/>
          <w:sz w:val="25"/>
          <w:szCs w:val="25"/>
        </w:rPr>
        <w:t xml:space="preserve">. </w:t>
      </w:r>
      <w:r w:rsidR="002D32C8" w:rsidRPr="00510084">
        <w:rPr>
          <w:b/>
          <w:bCs/>
          <w:sz w:val="25"/>
          <w:szCs w:val="25"/>
        </w:rPr>
        <w:t>Выбор способа выдавливания</w:t>
      </w:r>
    </w:p>
    <w:p w:rsidR="00240C2A" w:rsidRDefault="00240C2A" w:rsidP="001A1559">
      <w:pPr>
        <w:pStyle w:val="-11"/>
        <w:ind w:firstLine="709"/>
        <w:rPr>
          <w:bCs/>
          <w:sz w:val="19"/>
          <w:szCs w:val="19"/>
        </w:rPr>
      </w:pPr>
    </w:p>
    <w:p w:rsidR="00E37BAF" w:rsidRPr="00510084" w:rsidRDefault="00582B30" w:rsidP="000C73B2">
      <w:pPr>
        <w:pStyle w:val="-11"/>
        <w:ind w:firstLine="709"/>
        <w:rPr>
          <w:bCs/>
          <w:sz w:val="28"/>
          <w:szCs w:val="28"/>
        </w:rPr>
      </w:pPr>
      <w:r w:rsidRPr="00510084">
        <w:rPr>
          <w:bCs/>
          <w:sz w:val="28"/>
          <w:szCs w:val="28"/>
        </w:rPr>
        <w:t xml:space="preserve">Рассмотрим этапы построения твердотельной модели, показанной на рис. </w:t>
      </w:r>
      <w:r w:rsidR="00E37BAF" w:rsidRPr="00510084">
        <w:rPr>
          <w:bCs/>
          <w:sz w:val="28"/>
          <w:szCs w:val="28"/>
        </w:rPr>
        <w:t>3.18</w:t>
      </w:r>
      <w:r w:rsidR="00035DD7" w:rsidRPr="00510084">
        <w:rPr>
          <w:bCs/>
          <w:sz w:val="28"/>
          <w:szCs w:val="28"/>
        </w:rPr>
        <w:t>,</w:t>
      </w:r>
      <w:r w:rsidR="00072A5D" w:rsidRPr="00510084">
        <w:rPr>
          <w:bCs/>
          <w:sz w:val="28"/>
          <w:szCs w:val="28"/>
        </w:rPr>
        <w:t xml:space="preserve"> </w:t>
      </w:r>
      <w:r w:rsidRPr="00510084">
        <w:rPr>
          <w:bCs/>
          <w:sz w:val="28"/>
          <w:szCs w:val="28"/>
        </w:rPr>
        <w:t xml:space="preserve">средствами команды </w:t>
      </w:r>
      <w:r w:rsidRPr="00510084">
        <w:rPr>
          <w:bCs/>
          <w:sz w:val="28"/>
          <w:szCs w:val="28"/>
          <w:lang w:val="en-US"/>
        </w:rPr>
        <w:t>Extrude</w:t>
      </w:r>
      <w:r w:rsidRPr="00510084">
        <w:rPr>
          <w:bCs/>
          <w:sz w:val="28"/>
          <w:szCs w:val="28"/>
        </w:rPr>
        <w:t>.</w:t>
      </w:r>
    </w:p>
    <w:p w:rsidR="00582B30" w:rsidRDefault="001B119B" w:rsidP="00EF547D">
      <w:pPr>
        <w:pStyle w:val="-11"/>
        <w:rPr>
          <w:bCs/>
          <w:szCs w:val="21"/>
        </w:rPr>
      </w:pPr>
      <w:r>
        <w:rPr>
          <w:bCs/>
          <w:noProof/>
          <w:szCs w:val="21"/>
          <w:lang w:eastAsia="ru-RU"/>
        </w:rPr>
        <w:lastRenderedPageBreak/>
        <w:drawing>
          <wp:inline distT="0" distB="0" distL="0" distR="0">
            <wp:extent cx="5760000" cy="1598400"/>
            <wp:effectExtent l="0" t="0" r="0" b="1905"/>
            <wp:docPr id="39" name="Рисунок 3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1598400"/>
                    </a:xfrm>
                    <a:prstGeom prst="rect">
                      <a:avLst/>
                    </a:prstGeom>
                    <a:noFill/>
                    <a:ln>
                      <a:noFill/>
                    </a:ln>
                  </pic:spPr>
                </pic:pic>
              </a:graphicData>
            </a:graphic>
          </wp:inline>
        </w:drawing>
      </w:r>
    </w:p>
    <w:p w:rsidR="00582B30" w:rsidRDefault="00582B30" w:rsidP="001A1559">
      <w:pPr>
        <w:pStyle w:val="-11"/>
        <w:ind w:firstLine="709"/>
        <w:rPr>
          <w:bCs/>
          <w:szCs w:val="21"/>
        </w:rPr>
      </w:pPr>
    </w:p>
    <w:p w:rsidR="00582B30" w:rsidRPr="00510084" w:rsidRDefault="00582B30" w:rsidP="00397E4D">
      <w:pPr>
        <w:pStyle w:val="-11"/>
        <w:ind w:firstLine="709"/>
        <w:jc w:val="center"/>
        <w:rPr>
          <w:b/>
          <w:bCs/>
          <w:sz w:val="25"/>
          <w:szCs w:val="25"/>
        </w:rPr>
      </w:pPr>
      <w:r w:rsidRPr="00510084">
        <w:rPr>
          <w:b/>
          <w:bCs/>
          <w:sz w:val="25"/>
          <w:szCs w:val="25"/>
        </w:rPr>
        <w:t xml:space="preserve">Рис. </w:t>
      </w:r>
      <w:r w:rsidR="00E37BAF" w:rsidRPr="00510084">
        <w:rPr>
          <w:b/>
          <w:bCs/>
          <w:sz w:val="25"/>
          <w:szCs w:val="25"/>
        </w:rPr>
        <w:t xml:space="preserve"> 3.18</w:t>
      </w:r>
      <w:r w:rsidR="00072A5D" w:rsidRPr="00510084">
        <w:rPr>
          <w:b/>
          <w:bCs/>
          <w:sz w:val="25"/>
          <w:szCs w:val="25"/>
        </w:rPr>
        <w:t xml:space="preserve">. </w:t>
      </w:r>
      <w:r w:rsidRPr="00510084">
        <w:rPr>
          <w:b/>
          <w:bCs/>
          <w:sz w:val="25"/>
          <w:szCs w:val="25"/>
        </w:rPr>
        <w:t xml:space="preserve">Твердотельная модель, построенная с помощью команды </w:t>
      </w:r>
      <w:r w:rsidRPr="00510084">
        <w:rPr>
          <w:b/>
          <w:bCs/>
          <w:sz w:val="25"/>
          <w:szCs w:val="25"/>
          <w:lang w:val="en-US"/>
        </w:rPr>
        <w:t>Extrude</w:t>
      </w:r>
      <w:r w:rsidRPr="00510084">
        <w:rPr>
          <w:b/>
          <w:bCs/>
          <w:sz w:val="25"/>
          <w:szCs w:val="25"/>
        </w:rPr>
        <w:t>.</w:t>
      </w:r>
    </w:p>
    <w:p w:rsidR="00582B30" w:rsidRPr="00510084" w:rsidRDefault="00582B30" w:rsidP="001A1559">
      <w:pPr>
        <w:pStyle w:val="-11"/>
        <w:ind w:firstLine="709"/>
        <w:rPr>
          <w:bCs/>
          <w:sz w:val="28"/>
          <w:szCs w:val="28"/>
        </w:rPr>
      </w:pPr>
    </w:p>
    <w:p w:rsidR="00260375" w:rsidRPr="00510084" w:rsidRDefault="00C47DAC" w:rsidP="00582B30">
      <w:pPr>
        <w:pStyle w:val="-11"/>
        <w:rPr>
          <w:bCs/>
          <w:sz w:val="28"/>
          <w:szCs w:val="28"/>
        </w:rPr>
      </w:pPr>
      <w:r w:rsidRPr="00510084">
        <w:rPr>
          <w:bCs/>
          <w:sz w:val="28"/>
          <w:szCs w:val="28"/>
        </w:rPr>
        <w:tab/>
        <w:t xml:space="preserve">Для создания данной твердотельной модели необходимо выполнить команду </w:t>
      </w:r>
      <w:r w:rsidRPr="00510084">
        <w:rPr>
          <w:bCs/>
          <w:sz w:val="28"/>
          <w:szCs w:val="28"/>
          <w:lang w:val="en-US"/>
        </w:rPr>
        <w:t>Extrude</w:t>
      </w:r>
      <w:r w:rsidRPr="00510084">
        <w:rPr>
          <w:bCs/>
          <w:sz w:val="28"/>
          <w:szCs w:val="28"/>
        </w:rPr>
        <w:t xml:space="preserve"> 3 раза. На рис.</w:t>
      </w:r>
      <w:r w:rsidR="00072A5D" w:rsidRPr="00510084">
        <w:rPr>
          <w:bCs/>
          <w:sz w:val="28"/>
          <w:szCs w:val="28"/>
        </w:rPr>
        <w:t xml:space="preserve"> 3.</w:t>
      </w:r>
      <w:r w:rsidR="00E37BAF" w:rsidRPr="00510084">
        <w:rPr>
          <w:bCs/>
          <w:sz w:val="28"/>
          <w:szCs w:val="28"/>
        </w:rPr>
        <w:t>19</w:t>
      </w:r>
      <w:r w:rsidR="002A0F28">
        <w:rPr>
          <w:bCs/>
          <w:sz w:val="28"/>
          <w:szCs w:val="28"/>
        </w:rPr>
        <w:t>,</w:t>
      </w:r>
      <w:r w:rsidR="00072A5D" w:rsidRPr="00510084">
        <w:rPr>
          <w:bCs/>
          <w:sz w:val="28"/>
          <w:szCs w:val="28"/>
        </w:rPr>
        <w:t xml:space="preserve"> </w:t>
      </w:r>
      <w:r w:rsidR="002A0F28">
        <w:rPr>
          <w:bCs/>
          <w:sz w:val="28"/>
          <w:szCs w:val="28"/>
        </w:rPr>
        <w:t xml:space="preserve">3.20, 3.21 </w:t>
      </w:r>
      <w:r w:rsidRPr="00510084">
        <w:rPr>
          <w:bCs/>
          <w:sz w:val="28"/>
          <w:szCs w:val="28"/>
        </w:rPr>
        <w:t xml:space="preserve">показаны этапы выполнения </w:t>
      </w:r>
      <w:r w:rsidRPr="00510084">
        <w:rPr>
          <w:bCs/>
          <w:sz w:val="28"/>
          <w:szCs w:val="28"/>
          <w:lang w:val="en-US"/>
        </w:rPr>
        <w:t>Extrude</w:t>
      </w:r>
      <w:r w:rsidRPr="00510084">
        <w:rPr>
          <w:bCs/>
          <w:sz w:val="28"/>
          <w:szCs w:val="28"/>
        </w:rPr>
        <w:t xml:space="preserve"> для создания основной части детали</w:t>
      </w:r>
    </w:p>
    <w:p w:rsidR="00260375" w:rsidRDefault="00260375" w:rsidP="00582B30">
      <w:pPr>
        <w:pStyle w:val="-11"/>
        <w:rPr>
          <w:bCs/>
          <w:szCs w:val="21"/>
        </w:rPr>
      </w:pPr>
    </w:p>
    <w:p w:rsidR="005808DD" w:rsidRPr="002A0F28" w:rsidRDefault="00260375" w:rsidP="00582B30">
      <w:pPr>
        <w:pStyle w:val="-11"/>
        <w:rPr>
          <w:bCs/>
          <w:szCs w:val="21"/>
        </w:rPr>
      </w:pPr>
      <w:r>
        <w:rPr>
          <w:bCs/>
          <w:noProof/>
          <w:szCs w:val="21"/>
          <w:lang w:eastAsia="ru-RU"/>
        </w:rPr>
        <w:drawing>
          <wp:inline distT="0" distB="0" distL="0" distR="0">
            <wp:extent cx="5828400" cy="2160000"/>
            <wp:effectExtent l="0" t="0" r="127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new1_1.jpg"/>
                    <pic:cNvPicPr/>
                  </pic:nvPicPr>
                  <pic:blipFill>
                    <a:blip r:embed="rId52">
                      <a:extLst>
                        <a:ext uri="{28A0092B-C50C-407E-A947-70E740481C1C}">
                          <a14:useLocalDpi xmlns:a14="http://schemas.microsoft.com/office/drawing/2010/main" val="0"/>
                        </a:ext>
                      </a:extLst>
                    </a:blip>
                    <a:stretch>
                      <a:fillRect/>
                    </a:stretch>
                  </pic:blipFill>
                  <pic:spPr>
                    <a:xfrm>
                      <a:off x="0" y="0"/>
                      <a:ext cx="5828400" cy="2160000"/>
                    </a:xfrm>
                    <a:prstGeom prst="rect">
                      <a:avLst/>
                    </a:prstGeom>
                  </pic:spPr>
                </pic:pic>
              </a:graphicData>
            </a:graphic>
          </wp:inline>
        </w:drawing>
      </w:r>
    </w:p>
    <w:p w:rsidR="002A0F28" w:rsidRDefault="002A0F28" w:rsidP="00582B30">
      <w:pPr>
        <w:pStyle w:val="-11"/>
        <w:rPr>
          <w:bCs/>
          <w:szCs w:val="21"/>
        </w:rPr>
      </w:pPr>
    </w:p>
    <w:p w:rsidR="002A0F28" w:rsidRPr="002A0F28" w:rsidRDefault="002A0F28" w:rsidP="002A0F28">
      <w:pPr>
        <w:pStyle w:val="-11"/>
        <w:jc w:val="center"/>
        <w:rPr>
          <w:b/>
          <w:bCs/>
          <w:sz w:val="25"/>
          <w:szCs w:val="25"/>
        </w:rPr>
      </w:pPr>
      <w:r>
        <w:rPr>
          <w:bCs/>
          <w:sz w:val="28"/>
          <w:szCs w:val="28"/>
        </w:rPr>
        <w:t xml:space="preserve">       </w:t>
      </w:r>
      <w:r w:rsidR="00510084" w:rsidRPr="00510084">
        <w:rPr>
          <w:bCs/>
          <w:sz w:val="28"/>
          <w:szCs w:val="28"/>
        </w:rPr>
        <w:t xml:space="preserve"> </w:t>
      </w:r>
      <w:r w:rsidRPr="00510084">
        <w:rPr>
          <w:b/>
          <w:bCs/>
          <w:sz w:val="25"/>
          <w:szCs w:val="25"/>
        </w:rPr>
        <w:t xml:space="preserve">Рис. 3.19.  </w:t>
      </w:r>
      <w:r>
        <w:rPr>
          <w:b/>
          <w:bCs/>
          <w:sz w:val="25"/>
          <w:szCs w:val="25"/>
        </w:rPr>
        <w:t xml:space="preserve">Эскиз для выполнения команды </w:t>
      </w:r>
      <w:r>
        <w:rPr>
          <w:b/>
          <w:bCs/>
          <w:sz w:val="25"/>
          <w:szCs w:val="25"/>
          <w:lang w:val="en-US"/>
        </w:rPr>
        <w:t>Extrude</w:t>
      </w:r>
    </w:p>
    <w:p w:rsidR="00510084" w:rsidRPr="00510084" w:rsidRDefault="00510084" w:rsidP="00582B30">
      <w:pPr>
        <w:pStyle w:val="-11"/>
        <w:rPr>
          <w:bCs/>
          <w:sz w:val="28"/>
          <w:szCs w:val="28"/>
        </w:rPr>
      </w:pPr>
      <w:r w:rsidRPr="00510084">
        <w:rPr>
          <w:bCs/>
          <w:sz w:val="28"/>
          <w:szCs w:val="28"/>
        </w:rPr>
        <w:t xml:space="preserve">                                       </w:t>
      </w:r>
    </w:p>
    <w:p w:rsidR="00510084" w:rsidRDefault="00510084" w:rsidP="00582B30">
      <w:pPr>
        <w:pStyle w:val="-11"/>
        <w:rPr>
          <w:bCs/>
          <w:noProof/>
          <w:szCs w:val="21"/>
          <w:lang w:eastAsia="ru-RU"/>
        </w:rPr>
      </w:pPr>
    </w:p>
    <w:p w:rsidR="005675BD" w:rsidRDefault="005675BD" w:rsidP="00582B30">
      <w:pPr>
        <w:pStyle w:val="-11"/>
        <w:rPr>
          <w:bCs/>
          <w:szCs w:val="21"/>
        </w:rPr>
      </w:pPr>
      <w:r>
        <w:rPr>
          <w:bCs/>
          <w:noProof/>
          <w:szCs w:val="21"/>
          <w:lang w:eastAsia="ru-RU"/>
        </w:rPr>
        <w:drawing>
          <wp:inline distT="0" distB="0" distL="0" distR="0">
            <wp:extent cx="5309870" cy="2085340"/>
            <wp:effectExtent l="0" t="0" r="508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new2_2.jpg"/>
                    <pic:cNvPicPr/>
                  </pic:nvPicPr>
                  <pic:blipFill>
                    <a:blip r:embed="rId53">
                      <a:extLst>
                        <a:ext uri="{28A0092B-C50C-407E-A947-70E740481C1C}">
                          <a14:useLocalDpi xmlns:a14="http://schemas.microsoft.com/office/drawing/2010/main" val="0"/>
                        </a:ext>
                      </a:extLst>
                    </a:blip>
                    <a:stretch>
                      <a:fillRect/>
                    </a:stretch>
                  </pic:blipFill>
                  <pic:spPr>
                    <a:xfrm>
                      <a:off x="0" y="0"/>
                      <a:ext cx="5309870" cy="2085340"/>
                    </a:xfrm>
                    <a:prstGeom prst="rect">
                      <a:avLst/>
                    </a:prstGeom>
                  </pic:spPr>
                </pic:pic>
              </a:graphicData>
            </a:graphic>
          </wp:inline>
        </w:drawing>
      </w:r>
    </w:p>
    <w:p w:rsidR="00072A5D" w:rsidRDefault="00C47DAC" w:rsidP="00582B30">
      <w:pPr>
        <w:pStyle w:val="-11"/>
        <w:rPr>
          <w:bCs/>
          <w:szCs w:val="21"/>
        </w:rPr>
      </w:pPr>
      <w:r>
        <w:rPr>
          <w:bCs/>
          <w:szCs w:val="21"/>
        </w:rPr>
        <w:t>.</w:t>
      </w:r>
    </w:p>
    <w:p w:rsidR="00510084" w:rsidRPr="002A0F28" w:rsidRDefault="00510084" w:rsidP="002A0F28">
      <w:pPr>
        <w:pStyle w:val="-11"/>
        <w:jc w:val="center"/>
        <w:rPr>
          <w:b/>
          <w:bCs/>
          <w:sz w:val="25"/>
          <w:szCs w:val="25"/>
        </w:rPr>
      </w:pPr>
      <w:r w:rsidRPr="00510084">
        <w:rPr>
          <w:bCs/>
          <w:sz w:val="28"/>
          <w:szCs w:val="28"/>
        </w:rPr>
        <w:t xml:space="preserve">  </w:t>
      </w:r>
      <w:r w:rsidR="002A0F28" w:rsidRPr="00510084">
        <w:rPr>
          <w:b/>
          <w:bCs/>
          <w:sz w:val="25"/>
          <w:szCs w:val="25"/>
        </w:rPr>
        <w:t>Рис. 3.</w:t>
      </w:r>
      <w:r w:rsidR="002A0F28">
        <w:rPr>
          <w:b/>
          <w:bCs/>
          <w:sz w:val="25"/>
          <w:szCs w:val="25"/>
        </w:rPr>
        <w:t>20</w:t>
      </w:r>
      <w:r w:rsidR="002A0F28" w:rsidRPr="00510084">
        <w:rPr>
          <w:b/>
          <w:bCs/>
          <w:sz w:val="25"/>
          <w:szCs w:val="25"/>
        </w:rPr>
        <w:t xml:space="preserve">.  </w:t>
      </w:r>
      <w:r w:rsidR="002A0F28">
        <w:rPr>
          <w:b/>
          <w:bCs/>
          <w:sz w:val="25"/>
          <w:szCs w:val="25"/>
        </w:rPr>
        <w:t xml:space="preserve">Выбор параметров выдавливания в команде </w:t>
      </w:r>
      <w:r w:rsidR="002A0F28">
        <w:rPr>
          <w:b/>
          <w:bCs/>
          <w:sz w:val="25"/>
          <w:szCs w:val="25"/>
          <w:lang w:val="en-US"/>
        </w:rPr>
        <w:t>Extrude</w:t>
      </w:r>
    </w:p>
    <w:p w:rsidR="005808DD" w:rsidRDefault="005675BD" w:rsidP="00582B30">
      <w:pPr>
        <w:pStyle w:val="-11"/>
        <w:rPr>
          <w:bCs/>
          <w:szCs w:val="21"/>
        </w:rPr>
      </w:pPr>
      <w:r>
        <w:rPr>
          <w:bCs/>
          <w:noProof/>
          <w:szCs w:val="21"/>
          <w:lang w:eastAsia="ru-RU"/>
        </w:rPr>
        <w:lastRenderedPageBreak/>
        <w:drawing>
          <wp:inline distT="0" distB="0" distL="0" distR="0">
            <wp:extent cx="5309870" cy="2164715"/>
            <wp:effectExtent l="0" t="0" r="5080" b="698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new3_1.jpg"/>
                    <pic:cNvPicPr/>
                  </pic:nvPicPr>
                  <pic:blipFill>
                    <a:blip r:embed="rId54">
                      <a:extLst>
                        <a:ext uri="{28A0092B-C50C-407E-A947-70E740481C1C}">
                          <a14:useLocalDpi xmlns:a14="http://schemas.microsoft.com/office/drawing/2010/main" val="0"/>
                        </a:ext>
                      </a:extLst>
                    </a:blip>
                    <a:stretch>
                      <a:fillRect/>
                    </a:stretch>
                  </pic:blipFill>
                  <pic:spPr>
                    <a:xfrm>
                      <a:off x="0" y="0"/>
                      <a:ext cx="5309870" cy="2164715"/>
                    </a:xfrm>
                    <a:prstGeom prst="rect">
                      <a:avLst/>
                    </a:prstGeom>
                  </pic:spPr>
                </pic:pic>
              </a:graphicData>
            </a:graphic>
          </wp:inline>
        </w:drawing>
      </w:r>
    </w:p>
    <w:p w:rsidR="00B74375" w:rsidRPr="00510084" w:rsidRDefault="00510084" w:rsidP="00582B30">
      <w:pPr>
        <w:pStyle w:val="-11"/>
        <w:rPr>
          <w:bCs/>
          <w:sz w:val="28"/>
          <w:szCs w:val="28"/>
        </w:rPr>
      </w:pPr>
      <w:r w:rsidRPr="00510084">
        <w:rPr>
          <w:bCs/>
          <w:sz w:val="28"/>
          <w:szCs w:val="28"/>
        </w:rPr>
        <w:t xml:space="preserve">                                                                 </w:t>
      </w:r>
    </w:p>
    <w:p w:rsidR="00C47DAC" w:rsidRDefault="00C47DAC" w:rsidP="0008344D">
      <w:pPr>
        <w:pStyle w:val="-11"/>
        <w:jc w:val="center"/>
        <w:rPr>
          <w:bCs/>
          <w:szCs w:val="21"/>
        </w:rPr>
      </w:pPr>
    </w:p>
    <w:p w:rsidR="00A928D0" w:rsidRDefault="00C47DAC" w:rsidP="002A0F28">
      <w:pPr>
        <w:pStyle w:val="-11"/>
        <w:jc w:val="center"/>
        <w:rPr>
          <w:b/>
          <w:bCs/>
          <w:sz w:val="19"/>
          <w:szCs w:val="19"/>
        </w:rPr>
      </w:pPr>
      <w:r w:rsidRPr="00510084">
        <w:rPr>
          <w:b/>
          <w:bCs/>
          <w:sz w:val="25"/>
          <w:szCs w:val="25"/>
        </w:rPr>
        <w:t>Рис.</w:t>
      </w:r>
      <w:r w:rsidR="00072A5D" w:rsidRPr="00510084">
        <w:rPr>
          <w:b/>
          <w:bCs/>
          <w:sz w:val="25"/>
          <w:szCs w:val="25"/>
        </w:rPr>
        <w:t xml:space="preserve"> 3.</w:t>
      </w:r>
      <w:r w:rsidR="002A0F28">
        <w:rPr>
          <w:b/>
          <w:bCs/>
          <w:sz w:val="25"/>
          <w:szCs w:val="25"/>
        </w:rPr>
        <w:t>21</w:t>
      </w:r>
      <w:r w:rsidR="00072A5D" w:rsidRPr="00510084">
        <w:rPr>
          <w:b/>
          <w:bCs/>
          <w:sz w:val="25"/>
          <w:szCs w:val="25"/>
        </w:rPr>
        <w:t xml:space="preserve">. </w:t>
      </w:r>
      <w:r w:rsidRPr="00510084">
        <w:rPr>
          <w:b/>
          <w:bCs/>
          <w:sz w:val="25"/>
          <w:szCs w:val="25"/>
        </w:rPr>
        <w:t xml:space="preserve"> </w:t>
      </w:r>
      <w:r w:rsidR="002A0F28" w:rsidRPr="002A0F28">
        <w:rPr>
          <w:b/>
          <w:bCs/>
          <w:sz w:val="25"/>
          <w:szCs w:val="25"/>
        </w:rPr>
        <w:t xml:space="preserve">Результат выполнения команды </w:t>
      </w:r>
      <w:r w:rsidR="002A0F28">
        <w:rPr>
          <w:b/>
          <w:bCs/>
          <w:sz w:val="25"/>
          <w:szCs w:val="25"/>
          <w:lang w:val="en-US"/>
        </w:rPr>
        <w:t>Extrude</w:t>
      </w:r>
      <w:r w:rsidR="00120E20">
        <w:rPr>
          <w:b/>
          <w:bCs/>
          <w:sz w:val="19"/>
          <w:szCs w:val="19"/>
        </w:rPr>
        <w:t xml:space="preserve">    </w:t>
      </w:r>
    </w:p>
    <w:p w:rsidR="00A928D0" w:rsidRDefault="00A928D0" w:rsidP="00582B30">
      <w:pPr>
        <w:pStyle w:val="-11"/>
        <w:rPr>
          <w:b/>
          <w:bCs/>
          <w:sz w:val="19"/>
          <w:szCs w:val="19"/>
        </w:rPr>
      </w:pPr>
    </w:p>
    <w:p w:rsidR="001B02E8" w:rsidRDefault="00A928D0" w:rsidP="00582B30">
      <w:pPr>
        <w:pStyle w:val="-11"/>
        <w:rPr>
          <w:b/>
          <w:bCs/>
          <w:noProof/>
          <w:sz w:val="19"/>
          <w:szCs w:val="19"/>
          <w:lang w:eastAsia="ru-RU"/>
        </w:rPr>
      </w:pPr>
      <w:r w:rsidRPr="00510084">
        <w:rPr>
          <w:bCs/>
          <w:sz w:val="28"/>
          <w:szCs w:val="28"/>
        </w:rPr>
        <w:t xml:space="preserve">После создания основной части детали необходимо построить еще две детали, привязанные к основной. Для этого дважды используется команда </w:t>
      </w:r>
      <w:r w:rsidRPr="00510084">
        <w:rPr>
          <w:bCs/>
          <w:sz w:val="28"/>
          <w:szCs w:val="28"/>
          <w:lang w:val="en-US"/>
        </w:rPr>
        <w:t>Extrude</w:t>
      </w:r>
      <w:r w:rsidRPr="00510084">
        <w:rPr>
          <w:bCs/>
          <w:sz w:val="28"/>
          <w:szCs w:val="28"/>
        </w:rPr>
        <w:t xml:space="preserve">. При </w:t>
      </w:r>
      <w:r w:rsidR="00072A5D" w:rsidRPr="00510084">
        <w:rPr>
          <w:bCs/>
          <w:sz w:val="28"/>
          <w:szCs w:val="28"/>
        </w:rPr>
        <w:t xml:space="preserve">создании </w:t>
      </w:r>
      <w:r w:rsidRPr="00510084">
        <w:rPr>
          <w:bCs/>
          <w:sz w:val="28"/>
          <w:szCs w:val="28"/>
        </w:rPr>
        <w:t>эскизов обязательным этапом являе</w:t>
      </w:r>
      <w:r w:rsidR="004D57BC" w:rsidRPr="00510084">
        <w:rPr>
          <w:bCs/>
          <w:sz w:val="28"/>
          <w:szCs w:val="28"/>
        </w:rPr>
        <w:t>т</w:t>
      </w:r>
      <w:r w:rsidRPr="00510084">
        <w:rPr>
          <w:bCs/>
          <w:sz w:val="28"/>
          <w:szCs w:val="28"/>
        </w:rPr>
        <w:t>ся выбор привязок к граням основной детали</w:t>
      </w:r>
      <w:r w:rsidR="004D57BC" w:rsidRPr="00510084">
        <w:rPr>
          <w:bCs/>
          <w:sz w:val="28"/>
          <w:szCs w:val="28"/>
        </w:rPr>
        <w:t xml:space="preserve"> </w:t>
      </w:r>
      <w:r w:rsidR="004D57BC" w:rsidRPr="00510084">
        <w:rPr>
          <w:b/>
          <w:bCs/>
          <w:i/>
          <w:iCs/>
          <w:color w:val="000000"/>
          <w:sz w:val="28"/>
          <w:szCs w:val="28"/>
          <w:lang w:val="en-US" w:eastAsia="ja-JP"/>
        </w:rPr>
        <w:t>Referen</w:t>
      </w:r>
      <w:r w:rsidR="004D57BC" w:rsidRPr="00510084">
        <w:rPr>
          <w:b/>
          <w:bCs/>
          <w:i/>
          <w:iCs/>
          <w:color w:val="000000"/>
          <w:sz w:val="28"/>
          <w:szCs w:val="28"/>
          <w:lang w:eastAsia="ja-JP"/>
        </w:rPr>
        <w:t>ces</w:t>
      </w:r>
      <w:r w:rsidR="004D57BC" w:rsidRPr="00510084">
        <w:rPr>
          <w:bCs/>
          <w:iCs/>
          <w:color w:val="000000"/>
          <w:sz w:val="28"/>
          <w:szCs w:val="28"/>
          <w:lang w:eastAsia="ja-JP"/>
        </w:rPr>
        <w:t>. На рис.</w:t>
      </w:r>
      <w:r w:rsidR="002A0F28">
        <w:rPr>
          <w:bCs/>
          <w:iCs/>
          <w:color w:val="000000"/>
          <w:sz w:val="28"/>
          <w:szCs w:val="28"/>
          <w:lang w:eastAsia="ja-JP"/>
        </w:rPr>
        <w:t xml:space="preserve"> 3.22 и </w:t>
      </w:r>
      <w:r w:rsidR="002A0F28" w:rsidRPr="002A0F28">
        <w:rPr>
          <w:bCs/>
          <w:iCs/>
          <w:color w:val="000000"/>
          <w:sz w:val="28"/>
          <w:szCs w:val="28"/>
          <w:lang w:eastAsia="ja-JP"/>
        </w:rPr>
        <w:t>3.</w:t>
      </w:r>
      <w:r w:rsidR="002A0F28">
        <w:rPr>
          <w:bCs/>
          <w:iCs/>
          <w:color w:val="000000"/>
          <w:sz w:val="28"/>
          <w:szCs w:val="28"/>
          <w:lang w:eastAsia="ja-JP"/>
        </w:rPr>
        <w:t>23</w:t>
      </w:r>
      <w:r w:rsidR="004D57BC" w:rsidRPr="00510084">
        <w:rPr>
          <w:bCs/>
          <w:iCs/>
          <w:color w:val="000000"/>
          <w:sz w:val="28"/>
          <w:szCs w:val="28"/>
          <w:lang w:eastAsia="ja-JP"/>
        </w:rPr>
        <w:t xml:space="preserve"> показаны этапы выполнения команды </w:t>
      </w:r>
      <w:r w:rsidR="004D57BC" w:rsidRPr="00510084">
        <w:rPr>
          <w:bCs/>
          <w:sz w:val="28"/>
          <w:szCs w:val="28"/>
          <w:lang w:val="en-US"/>
        </w:rPr>
        <w:t>Extrude</w:t>
      </w:r>
      <w:r w:rsidR="004D57BC" w:rsidRPr="00510084">
        <w:rPr>
          <w:bCs/>
          <w:sz w:val="28"/>
          <w:szCs w:val="28"/>
        </w:rPr>
        <w:t xml:space="preserve"> для завершения построения твердотельной детали.</w:t>
      </w:r>
      <w:r w:rsidR="00510084" w:rsidRPr="00510084">
        <w:rPr>
          <w:b/>
          <w:bCs/>
          <w:noProof/>
          <w:sz w:val="19"/>
          <w:szCs w:val="19"/>
          <w:lang w:eastAsia="ru-RU"/>
        </w:rPr>
        <w:t xml:space="preserve"> </w:t>
      </w:r>
    </w:p>
    <w:p w:rsidR="001B02E8" w:rsidRDefault="001B02E8" w:rsidP="00582B30">
      <w:pPr>
        <w:pStyle w:val="-11"/>
        <w:rPr>
          <w:b/>
          <w:bCs/>
          <w:noProof/>
          <w:sz w:val="19"/>
          <w:szCs w:val="19"/>
          <w:lang w:eastAsia="ru-RU"/>
        </w:rPr>
      </w:pPr>
    </w:p>
    <w:p w:rsidR="00A928D0" w:rsidRDefault="00510084" w:rsidP="00582B30">
      <w:pPr>
        <w:pStyle w:val="-11"/>
        <w:rPr>
          <w:bCs/>
          <w:sz w:val="28"/>
          <w:szCs w:val="28"/>
        </w:rPr>
      </w:pPr>
      <w:r>
        <w:rPr>
          <w:b/>
          <w:bCs/>
          <w:noProof/>
          <w:sz w:val="19"/>
          <w:szCs w:val="19"/>
          <w:lang w:eastAsia="ru-RU"/>
        </w:rPr>
        <w:drawing>
          <wp:inline distT="0" distB="0" distL="0" distR="0" wp14:anchorId="5C658145" wp14:editId="3D1D1A0B">
            <wp:extent cx="5475600" cy="288000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new4_1.jpg"/>
                    <pic:cNvPicPr/>
                  </pic:nvPicPr>
                  <pic:blipFill>
                    <a:blip r:embed="rId55">
                      <a:extLst>
                        <a:ext uri="{28A0092B-C50C-407E-A947-70E740481C1C}">
                          <a14:useLocalDpi xmlns:a14="http://schemas.microsoft.com/office/drawing/2010/main" val="0"/>
                        </a:ext>
                      </a:extLst>
                    </a:blip>
                    <a:stretch>
                      <a:fillRect/>
                    </a:stretch>
                  </pic:blipFill>
                  <pic:spPr>
                    <a:xfrm>
                      <a:off x="0" y="0"/>
                      <a:ext cx="5475600" cy="2880000"/>
                    </a:xfrm>
                    <a:prstGeom prst="rect">
                      <a:avLst/>
                    </a:prstGeom>
                  </pic:spPr>
                </pic:pic>
              </a:graphicData>
            </a:graphic>
          </wp:inline>
        </w:drawing>
      </w:r>
    </w:p>
    <w:p w:rsidR="002A0F28" w:rsidRDefault="002A0F28" w:rsidP="00582B30">
      <w:pPr>
        <w:pStyle w:val="-11"/>
        <w:rPr>
          <w:b/>
          <w:bCs/>
          <w:sz w:val="25"/>
          <w:szCs w:val="25"/>
        </w:rPr>
      </w:pPr>
    </w:p>
    <w:p w:rsidR="001B02E8" w:rsidRPr="002A0F28" w:rsidRDefault="002A0F28" w:rsidP="00582B30">
      <w:pPr>
        <w:pStyle w:val="-11"/>
        <w:rPr>
          <w:bCs/>
          <w:sz w:val="28"/>
          <w:szCs w:val="28"/>
        </w:rPr>
      </w:pPr>
      <w:r>
        <w:rPr>
          <w:b/>
          <w:bCs/>
          <w:sz w:val="25"/>
          <w:szCs w:val="25"/>
        </w:rPr>
        <w:t xml:space="preserve">            Рис.3.22. Первый этап выполнения команды </w:t>
      </w:r>
      <w:r>
        <w:rPr>
          <w:b/>
          <w:bCs/>
          <w:sz w:val="25"/>
          <w:szCs w:val="25"/>
          <w:lang w:val="en-US"/>
        </w:rPr>
        <w:t>Extrude</w:t>
      </w:r>
      <w:r w:rsidRPr="002A0F28">
        <w:rPr>
          <w:b/>
          <w:bCs/>
          <w:sz w:val="25"/>
          <w:szCs w:val="25"/>
        </w:rPr>
        <w:t xml:space="preserve">  </w:t>
      </w:r>
    </w:p>
    <w:p w:rsidR="009B7339" w:rsidRPr="002A0F28" w:rsidRDefault="004E1955" w:rsidP="002A0F28">
      <w:pPr>
        <w:pStyle w:val="-11"/>
        <w:rPr>
          <w:b/>
          <w:bCs/>
          <w:sz w:val="19"/>
          <w:szCs w:val="19"/>
        </w:rPr>
      </w:pPr>
      <w:r>
        <w:rPr>
          <w:b/>
          <w:bCs/>
          <w:noProof/>
          <w:sz w:val="19"/>
          <w:szCs w:val="19"/>
          <w:lang w:eastAsia="ru-RU"/>
        </w:rPr>
        <w:lastRenderedPageBreak/>
        <w:drawing>
          <wp:inline distT="0" distB="0" distL="0" distR="0">
            <wp:extent cx="5421600" cy="2520000"/>
            <wp:effectExtent l="0" t="0" r="825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new5-5.jpg"/>
                    <pic:cNvPicPr/>
                  </pic:nvPicPr>
                  <pic:blipFill>
                    <a:blip r:embed="rId56">
                      <a:extLst>
                        <a:ext uri="{28A0092B-C50C-407E-A947-70E740481C1C}">
                          <a14:useLocalDpi xmlns:a14="http://schemas.microsoft.com/office/drawing/2010/main" val="0"/>
                        </a:ext>
                      </a:extLst>
                    </a:blip>
                    <a:stretch>
                      <a:fillRect/>
                    </a:stretch>
                  </pic:blipFill>
                  <pic:spPr>
                    <a:xfrm>
                      <a:off x="0" y="0"/>
                      <a:ext cx="5421600" cy="2520000"/>
                    </a:xfrm>
                    <a:prstGeom prst="rect">
                      <a:avLst/>
                    </a:prstGeom>
                  </pic:spPr>
                </pic:pic>
              </a:graphicData>
            </a:graphic>
          </wp:inline>
        </w:drawing>
      </w:r>
    </w:p>
    <w:p w:rsidR="00A928D0" w:rsidRPr="001B02E8" w:rsidRDefault="001B02E8" w:rsidP="00582B30">
      <w:pPr>
        <w:pStyle w:val="-11"/>
        <w:rPr>
          <w:bCs/>
          <w:szCs w:val="21"/>
        </w:rPr>
      </w:pPr>
      <w:r w:rsidRPr="001B02E8">
        <w:rPr>
          <w:bCs/>
          <w:szCs w:val="21"/>
        </w:rPr>
        <w:t xml:space="preserve">                                                            </w:t>
      </w:r>
    </w:p>
    <w:p w:rsidR="002A0F28" w:rsidRPr="002A0F28" w:rsidRDefault="009B7339" w:rsidP="001B02E8">
      <w:pPr>
        <w:pStyle w:val="-11"/>
        <w:jc w:val="center"/>
        <w:rPr>
          <w:b/>
          <w:bCs/>
          <w:sz w:val="25"/>
          <w:szCs w:val="25"/>
        </w:rPr>
      </w:pPr>
      <w:r w:rsidRPr="001B02E8">
        <w:rPr>
          <w:b/>
          <w:bCs/>
          <w:sz w:val="25"/>
          <w:szCs w:val="25"/>
        </w:rPr>
        <w:t>Рис.</w:t>
      </w:r>
      <w:r w:rsidR="00072A5D" w:rsidRPr="001B02E8">
        <w:rPr>
          <w:b/>
          <w:bCs/>
          <w:sz w:val="25"/>
          <w:szCs w:val="25"/>
        </w:rPr>
        <w:t xml:space="preserve"> </w:t>
      </w:r>
      <w:r w:rsidRPr="001B02E8">
        <w:rPr>
          <w:b/>
          <w:bCs/>
          <w:sz w:val="25"/>
          <w:szCs w:val="25"/>
        </w:rPr>
        <w:t xml:space="preserve"> </w:t>
      </w:r>
      <w:r w:rsidR="00072A5D" w:rsidRPr="001B02E8">
        <w:rPr>
          <w:b/>
          <w:bCs/>
          <w:sz w:val="25"/>
          <w:szCs w:val="25"/>
        </w:rPr>
        <w:t>3.2</w:t>
      </w:r>
      <w:r w:rsidR="002A0F28">
        <w:rPr>
          <w:b/>
          <w:bCs/>
          <w:sz w:val="25"/>
          <w:szCs w:val="25"/>
        </w:rPr>
        <w:t>3</w:t>
      </w:r>
      <w:r w:rsidR="002A0F28" w:rsidRPr="002A0F28">
        <w:rPr>
          <w:b/>
          <w:bCs/>
          <w:sz w:val="25"/>
          <w:szCs w:val="25"/>
        </w:rPr>
        <w:t xml:space="preserve"> </w:t>
      </w:r>
      <w:r w:rsidR="002A0F28">
        <w:rPr>
          <w:b/>
          <w:bCs/>
          <w:sz w:val="25"/>
          <w:szCs w:val="25"/>
        </w:rPr>
        <w:t xml:space="preserve">Второй этап выполнения команды </w:t>
      </w:r>
      <w:r w:rsidR="002A0F28">
        <w:rPr>
          <w:b/>
          <w:bCs/>
          <w:sz w:val="25"/>
          <w:szCs w:val="25"/>
          <w:lang w:val="en-US"/>
        </w:rPr>
        <w:t>Extrude</w:t>
      </w:r>
    </w:p>
    <w:p w:rsidR="002A0F28" w:rsidRPr="002A0F28" w:rsidRDefault="002A0F28" w:rsidP="001B02E8">
      <w:pPr>
        <w:pStyle w:val="-11"/>
        <w:jc w:val="center"/>
        <w:rPr>
          <w:b/>
          <w:bCs/>
          <w:sz w:val="25"/>
          <w:szCs w:val="25"/>
        </w:rPr>
      </w:pPr>
    </w:p>
    <w:p w:rsidR="00274BA1" w:rsidRPr="001B02E8" w:rsidRDefault="002A0F28" w:rsidP="001B02E8">
      <w:pPr>
        <w:pStyle w:val="-11"/>
        <w:jc w:val="center"/>
        <w:rPr>
          <w:b/>
          <w:sz w:val="32"/>
          <w:szCs w:val="32"/>
        </w:rPr>
      </w:pPr>
      <w:r w:rsidRPr="002A0F28">
        <w:rPr>
          <w:b/>
          <w:bCs/>
          <w:sz w:val="25"/>
          <w:szCs w:val="25"/>
        </w:rPr>
        <w:t xml:space="preserve">  </w:t>
      </w:r>
      <w:r w:rsidR="00752F8A" w:rsidRPr="001B02E8">
        <w:rPr>
          <w:b/>
          <w:sz w:val="32"/>
          <w:szCs w:val="32"/>
        </w:rPr>
        <w:t>3.2.4</w:t>
      </w:r>
      <w:r w:rsidR="00EA2538" w:rsidRPr="001B02E8">
        <w:rPr>
          <w:b/>
          <w:sz w:val="32"/>
          <w:szCs w:val="32"/>
        </w:rPr>
        <w:t xml:space="preserve">. </w:t>
      </w:r>
      <w:r w:rsidR="00274BA1" w:rsidRPr="001B02E8">
        <w:rPr>
          <w:b/>
          <w:sz w:val="32"/>
          <w:szCs w:val="32"/>
        </w:rPr>
        <w:t>Команда построения геометрической модели на основе вращения -  Revolve</w:t>
      </w:r>
    </w:p>
    <w:p w:rsidR="001B02E8" w:rsidRPr="001B02E8" w:rsidRDefault="001B02E8" w:rsidP="001B02E8">
      <w:pPr>
        <w:pStyle w:val="a0"/>
      </w:pPr>
    </w:p>
    <w:p w:rsidR="00274BA1" w:rsidRPr="001B02E8" w:rsidRDefault="00274BA1">
      <w:pPr>
        <w:pStyle w:val="-11"/>
        <w:rPr>
          <w:bCs/>
          <w:sz w:val="28"/>
          <w:szCs w:val="28"/>
        </w:rPr>
      </w:pPr>
      <w:r w:rsidRPr="001B02E8">
        <w:rPr>
          <w:bCs/>
          <w:sz w:val="28"/>
          <w:szCs w:val="28"/>
        </w:rPr>
        <w:t xml:space="preserve">Команда </w:t>
      </w:r>
      <w:r w:rsidRPr="001B02E8">
        <w:rPr>
          <w:bCs/>
          <w:sz w:val="28"/>
          <w:szCs w:val="28"/>
          <w:lang w:val="en-US"/>
        </w:rPr>
        <w:t>Revolve</w:t>
      </w:r>
      <w:r w:rsidRPr="001B02E8">
        <w:rPr>
          <w:bCs/>
          <w:sz w:val="28"/>
          <w:szCs w:val="28"/>
        </w:rPr>
        <w:t xml:space="preserve"> позволяет построить геометрическую модель на основе вращения замкнутого контура (сечения, профиля). Модель может быть поверхностной</w:t>
      </w:r>
      <w:r w:rsidR="0008344D" w:rsidRPr="001B02E8">
        <w:rPr>
          <w:bCs/>
          <w:sz w:val="28"/>
          <w:szCs w:val="28"/>
        </w:rPr>
        <w:t>,</w:t>
      </w:r>
      <w:r w:rsidRPr="001B02E8">
        <w:rPr>
          <w:bCs/>
          <w:sz w:val="28"/>
          <w:szCs w:val="28"/>
        </w:rPr>
        <w:t xml:space="preserve"> твердотельной или тонкостенной.</w:t>
      </w:r>
      <w:r w:rsidR="00035DD7" w:rsidRPr="001B02E8">
        <w:rPr>
          <w:bCs/>
          <w:sz w:val="28"/>
          <w:szCs w:val="28"/>
        </w:rPr>
        <w:t xml:space="preserve"> </w:t>
      </w:r>
      <w:r w:rsidRPr="001B02E8">
        <w:rPr>
          <w:bCs/>
          <w:sz w:val="28"/>
          <w:szCs w:val="28"/>
        </w:rPr>
        <w:t xml:space="preserve">В </w:t>
      </w:r>
      <w:r w:rsidR="000D3221" w:rsidRPr="001B02E8">
        <w:rPr>
          <w:bCs/>
          <w:sz w:val="28"/>
          <w:szCs w:val="28"/>
          <w:lang w:val="en-US"/>
        </w:rPr>
        <w:t>Pro</w:t>
      </w:r>
      <w:r w:rsidR="000D3221" w:rsidRPr="001B02E8">
        <w:rPr>
          <w:bCs/>
          <w:sz w:val="28"/>
          <w:szCs w:val="28"/>
        </w:rPr>
        <w:t>/</w:t>
      </w:r>
      <w:r w:rsidR="000D3221" w:rsidRPr="001B02E8">
        <w:rPr>
          <w:bCs/>
          <w:sz w:val="28"/>
          <w:szCs w:val="28"/>
          <w:lang w:val="en-US"/>
        </w:rPr>
        <w:t>ENGINEER</w:t>
      </w:r>
      <w:r w:rsidRPr="001B02E8">
        <w:rPr>
          <w:bCs/>
          <w:sz w:val="28"/>
          <w:szCs w:val="28"/>
        </w:rPr>
        <w:t xml:space="preserve">   команда может быть вызвана из падающего меню (рис.</w:t>
      </w:r>
      <w:r w:rsidR="002A0F28">
        <w:rPr>
          <w:bCs/>
          <w:sz w:val="28"/>
          <w:szCs w:val="28"/>
        </w:rPr>
        <w:t xml:space="preserve"> 3.24</w:t>
      </w:r>
      <w:r w:rsidRPr="001B02E8">
        <w:rPr>
          <w:bCs/>
          <w:sz w:val="28"/>
          <w:szCs w:val="28"/>
        </w:rPr>
        <w:t xml:space="preserve">) или из ленточного меню, которое находится справа от рабочего поля. В </w:t>
      </w:r>
      <w:r w:rsidRPr="001B02E8">
        <w:rPr>
          <w:bCs/>
          <w:sz w:val="28"/>
          <w:szCs w:val="28"/>
          <w:lang w:val="en-US"/>
        </w:rPr>
        <w:t>Creo</w:t>
      </w:r>
      <w:r w:rsidRPr="001B02E8">
        <w:rPr>
          <w:bCs/>
          <w:sz w:val="28"/>
          <w:szCs w:val="28"/>
        </w:rPr>
        <w:t xml:space="preserve"> </w:t>
      </w:r>
      <w:r w:rsidRPr="001B02E8">
        <w:rPr>
          <w:bCs/>
          <w:sz w:val="28"/>
          <w:szCs w:val="28"/>
          <w:lang w:val="en-US"/>
        </w:rPr>
        <w:t>Parametric</w:t>
      </w:r>
      <w:r w:rsidRPr="001B02E8">
        <w:rPr>
          <w:bCs/>
          <w:sz w:val="28"/>
          <w:szCs w:val="28"/>
        </w:rPr>
        <w:t xml:space="preserve"> данная команда также, как и все остальные, может быть вызвана только из ленточного меню.</w:t>
      </w:r>
    </w:p>
    <w:p w:rsidR="00274BA1" w:rsidRDefault="001B119B" w:rsidP="0008344D">
      <w:pPr>
        <w:pStyle w:val="-11"/>
        <w:jc w:val="center"/>
        <w:rPr>
          <w:bCs/>
          <w:szCs w:val="21"/>
        </w:rPr>
      </w:pPr>
      <w:r>
        <w:rPr>
          <w:bCs/>
          <w:noProof/>
          <w:szCs w:val="21"/>
          <w:lang w:eastAsia="ru-RU"/>
        </w:rPr>
        <w:drawing>
          <wp:inline distT="0" distB="0" distL="0" distR="0">
            <wp:extent cx="3405600" cy="2880000"/>
            <wp:effectExtent l="0" t="0" r="4445" b="0"/>
            <wp:docPr id="43" name="Рисунок 43" descr="rev_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v_star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05600" cy="2880000"/>
                    </a:xfrm>
                    <a:prstGeom prst="rect">
                      <a:avLst/>
                    </a:prstGeom>
                    <a:noFill/>
                    <a:ln>
                      <a:noFill/>
                    </a:ln>
                  </pic:spPr>
                </pic:pic>
              </a:graphicData>
            </a:graphic>
          </wp:inline>
        </w:drawing>
      </w:r>
    </w:p>
    <w:p w:rsidR="00A106F0" w:rsidRDefault="00D26E59" w:rsidP="00A106F0">
      <w:pPr>
        <w:pStyle w:val="-11"/>
        <w:rPr>
          <w:bCs/>
          <w:szCs w:val="21"/>
        </w:rPr>
      </w:pPr>
      <w:r>
        <w:rPr>
          <w:bCs/>
          <w:szCs w:val="21"/>
        </w:rPr>
        <w:t xml:space="preserve"> </w:t>
      </w:r>
      <w:r w:rsidR="00A106F0">
        <w:rPr>
          <w:bCs/>
          <w:szCs w:val="21"/>
        </w:rPr>
        <w:t xml:space="preserve">          </w:t>
      </w:r>
      <w:r w:rsidR="00C865D3">
        <w:rPr>
          <w:bCs/>
          <w:szCs w:val="21"/>
        </w:rPr>
        <w:t xml:space="preserve">                                                             </w:t>
      </w:r>
    </w:p>
    <w:p w:rsidR="00274BA1" w:rsidRPr="001B02E8" w:rsidRDefault="00274BA1" w:rsidP="0008344D">
      <w:pPr>
        <w:pStyle w:val="-11"/>
        <w:jc w:val="center"/>
        <w:rPr>
          <w:b/>
          <w:bCs/>
          <w:sz w:val="25"/>
          <w:szCs w:val="25"/>
        </w:rPr>
      </w:pPr>
      <w:r w:rsidRPr="001B02E8">
        <w:rPr>
          <w:b/>
          <w:bCs/>
          <w:sz w:val="25"/>
          <w:szCs w:val="25"/>
        </w:rPr>
        <w:t>Рис.</w:t>
      </w:r>
      <w:r w:rsidR="002A0F28">
        <w:rPr>
          <w:b/>
          <w:bCs/>
          <w:sz w:val="25"/>
          <w:szCs w:val="25"/>
        </w:rPr>
        <w:t xml:space="preserve"> 3.24</w:t>
      </w:r>
      <w:r w:rsidR="00072A5D" w:rsidRPr="001B02E8">
        <w:rPr>
          <w:b/>
          <w:bCs/>
          <w:sz w:val="25"/>
          <w:szCs w:val="25"/>
        </w:rPr>
        <w:t xml:space="preserve">. </w:t>
      </w:r>
      <w:r w:rsidR="00AA0715" w:rsidRPr="001B02E8">
        <w:rPr>
          <w:b/>
          <w:bCs/>
          <w:sz w:val="25"/>
          <w:szCs w:val="25"/>
        </w:rPr>
        <w:t xml:space="preserve"> Вызов команды</w:t>
      </w:r>
      <w:r w:rsidR="0008344D" w:rsidRPr="001B02E8">
        <w:rPr>
          <w:b/>
          <w:bCs/>
          <w:sz w:val="25"/>
          <w:szCs w:val="25"/>
        </w:rPr>
        <w:t xml:space="preserve"> </w:t>
      </w:r>
      <w:r w:rsidR="00AA0715" w:rsidRPr="001B02E8">
        <w:rPr>
          <w:b/>
          <w:bCs/>
          <w:sz w:val="25"/>
          <w:szCs w:val="25"/>
          <w:lang w:val="en-US"/>
        </w:rPr>
        <w:t>Revolve</w:t>
      </w:r>
      <w:r w:rsidR="00AA0715" w:rsidRPr="001B02E8">
        <w:rPr>
          <w:b/>
          <w:bCs/>
          <w:sz w:val="25"/>
          <w:szCs w:val="25"/>
        </w:rPr>
        <w:t xml:space="preserve"> из падающего меню</w:t>
      </w:r>
    </w:p>
    <w:p w:rsidR="00274BA1" w:rsidRPr="00AA0715" w:rsidRDefault="00274BA1">
      <w:pPr>
        <w:pStyle w:val="-11"/>
        <w:rPr>
          <w:b/>
          <w:bCs/>
          <w:szCs w:val="21"/>
        </w:rPr>
      </w:pPr>
    </w:p>
    <w:p w:rsidR="00274BA1" w:rsidRPr="001B02E8" w:rsidRDefault="00274BA1" w:rsidP="00023EE1">
      <w:pPr>
        <w:pStyle w:val="-11"/>
        <w:ind w:firstLine="709"/>
        <w:rPr>
          <w:bCs/>
          <w:sz w:val="28"/>
          <w:szCs w:val="28"/>
        </w:rPr>
      </w:pPr>
      <w:r w:rsidRPr="001B02E8">
        <w:rPr>
          <w:bCs/>
          <w:sz w:val="28"/>
          <w:szCs w:val="28"/>
        </w:rPr>
        <w:lastRenderedPageBreak/>
        <w:t xml:space="preserve">Рассмотрим </w:t>
      </w:r>
      <w:r w:rsidR="00023EE1" w:rsidRPr="001B02E8">
        <w:rPr>
          <w:bCs/>
          <w:sz w:val="28"/>
          <w:szCs w:val="28"/>
        </w:rPr>
        <w:t xml:space="preserve">подробно </w:t>
      </w:r>
      <w:r w:rsidRPr="001B02E8">
        <w:rPr>
          <w:bCs/>
          <w:sz w:val="28"/>
          <w:szCs w:val="28"/>
        </w:rPr>
        <w:t xml:space="preserve">этапы работы команды для создания геометрической модели.               </w:t>
      </w:r>
    </w:p>
    <w:p w:rsidR="00274BA1" w:rsidRPr="001B02E8" w:rsidRDefault="00274BA1" w:rsidP="00023EE1">
      <w:pPr>
        <w:pStyle w:val="-11"/>
        <w:ind w:firstLine="0"/>
        <w:rPr>
          <w:bCs/>
          <w:sz w:val="28"/>
          <w:szCs w:val="28"/>
        </w:rPr>
      </w:pPr>
      <w:r w:rsidRPr="001B02E8">
        <w:rPr>
          <w:bCs/>
          <w:sz w:val="28"/>
          <w:szCs w:val="28"/>
        </w:rPr>
        <w:t>После входа в команду вращения появляет</w:t>
      </w:r>
      <w:r w:rsidR="00047A7C" w:rsidRPr="001B02E8">
        <w:rPr>
          <w:bCs/>
          <w:sz w:val="28"/>
          <w:szCs w:val="28"/>
        </w:rPr>
        <w:t>ся диалог, который показан ниже (рис.</w:t>
      </w:r>
      <w:r w:rsidR="002A0F28">
        <w:rPr>
          <w:bCs/>
          <w:sz w:val="28"/>
          <w:szCs w:val="28"/>
        </w:rPr>
        <w:t xml:space="preserve"> 3.25</w:t>
      </w:r>
      <w:r w:rsidR="00047A7C" w:rsidRPr="001B02E8">
        <w:rPr>
          <w:bCs/>
          <w:sz w:val="28"/>
          <w:szCs w:val="28"/>
        </w:rPr>
        <w:t xml:space="preserve">). Для создания детали необходимо прейти в режим </w:t>
      </w:r>
      <w:r w:rsidR="00047A7C" w:rsidRPr="001B02E8">
        <w:rPr>
          <w:bCs/>
          <w:sz w:val="28"/>
          <w:szCs w:val="28"/>
          <w:lang w:val="en-US"/>
        </w:rPr>
        <w:t>Sketch</w:t>
      </w:r>
      <w:r w:rsidR="00047A7C" w:rsidRPr="001B02E8">
        <w:rPr>
          <w:bCs/>
          <w:sz w:val="28"/>
          <w:szCs w:val="28"/>
        </w:rPr>
        <w:t>. Это происходит также в диалоге команды (</w:t>
      </w:r>
      <w:r w:rsidR="00047A7C" w:rsidRPr="001B02E8">
        <w:rPr>
          <w:bCs/>
          <w:sz w:val="28"/>
          <w:szCs w:val="28"/>
          <w:lang w:val="en-US"/>
        </w:rPr>
        <w:t>Placement</w:t>
      </w:r>
      <w:r w:rsidR="00047A7C" w:rsidRPr="001B02E8">
        <w:rPr>
          <w:bCs/>
          <w:sz w:val="28"/>
          <w:szCs w:val="28"/>
        </w:rPr>
        <w:t>/</w:t>
      </w:r>
      <w:r w:rsidR="00047A7C" w:rsidRPr="001B02E8">
        <w:rPr>
          <w:bCs/>
          <w:sz w:val="28"/>
          <w:szCs w:val="28"/>
          <w:lang w:val="en-US"/>
        </w:rPr>
        <w:t>Define</w:t>
      </w:r>
      <w:r w:rsidR="00047A7C" w:rsidRPr="001B02E8">
        <w:rPr>
          <w:bCs/>
          <w:sz w:val="28"/>
          <w:szCs w:val="28"/>
        </w:rPr>
        <w:t>)</w:t>
      </w:r>
    </w:p>
    <w:p w:rsidR="00274BA1" w:rsidRDefault="00A21D1E" w:rsidP="005D056E">
      <w:pPr>
        <w:pStyle w:val="-11"/>
        <w:jc w:val="center"/>
        <w:rPr>
          <w:bCs/>
          <w:szCs w:val="21"/>
        </w:rPr>
      </w:pPr>
      <w:r>
        <w:rPr>
          <w:bCs/>
          <w:noProof/>
          <w:szCs w:val="21"/>
          <w:lang w:eastAsia="ru-RU"/>
        </w:rPr>
        <w:drawing>
          <wp:inline distT="0" distB="0" distL="0" distR="0">
            <wp:extent cx="5623200" cy="25200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общ1.jpg"/>
                    <pic:cNvPicPr/>
                  </pic:nvPicPr>
                  <pic:blipFill>
                    <a:blip r:embed="rId58">
                      <a:extLst>
                        <a:ext uri="{28A0092B-C50C-407E-A947-70E740481C1C}">
                          <a14:useLocalDpi xmlns:a14="http://schemas.microsoft.com/office/drawing/2010/main" val="0"/>
                        </a:ext>
                      </a:extLst>
                    </a:blip>
                    <a:stretch>
                      <a:fillRect/>
                    </a:stretch>
                  </pic:blipFill>
                  <pic:spPr>
                    <a:xfrm>
                      <a:off x="0" y="0"/>
                      <a:ext cx="5623200" cy="2520000"/>
                    </a:xfrm>
                    <a:prstGeom prst="rect">
                      <a:avLst/>
                    </a:prstGeom>
                  </pic:spPr>
                </pic:pic>
              </a:graphicData>
            </a:graphic>
          </wp:inline>
        </w:drawing>
      </w:r>
    </w:p>
    <w:p w:rsidR="00274BA1" w:rsidRPr="00EB4CF5" w:rsidRDefault="00274BA1">
      <w:pPr>
        <w:pStyle w:val="-11"/>
        <w:ind w:firstLine="0"/>
        <w:rPr>
          <w:b/>
          <w:bCs/>
          <w:sz w:val="19"/>
          <w:szCs w:val="19"/>
        </w:rPr>
      </w:pPr>
    </w:p>
    <w:p w:rsidR="00274BA1" w:rsidRPr="001B02E8" w:rsidRDefault="00274BA1" w:rsidP="005D056E">
      <w:pPr>
        <w:pStyle w:val="-11"/>
        <w:ind w:firstLine="0"/>
        <w:jc w:val="center"/>
        <w:rPr>
          <w:b/>
          <w:bCs/>
          <w:sz w:val="25"/>
          <w:szCs w:val="25"/>
        </w:rPr>
      </w:pPr>
      <w:r w:rsidRPr="001B02E8">
        <w:rPr>
          <w:b/>
          <w:bCs/>
          <w:sz w:val="25"/>
          <w:szCs w:val="25"/>
        </w:rPr>
        <w:t>Рис.</w:t>
      </w:r>
      <w:r w:rsidR="002A0F28">
        <w:rPr>
          <w:b/>
          <w:bCs/>
          <w:sz w:val="25"/>
          <w:szCs w:val="25"/>
        </w:rPr>
        <w:t xml:space="preserve"> 3.25</w:t>
      </w:r>
      <w:r w:rsidR="00072A5D" w:rsidRPr="001B02E8">
        <w:rPr>
          <w:b/>
          <w:bCs/>
          <w:sz w:val="25"/>
          <w:szCs w:val="25"/>
        </w:rPr>
        <w:t xml:space="preserve">. </w:t>
      </w:r>
      <w:r w:rsidRPr="001B02E8">
        <w:rPr>
          <w:b/>
          <w:bCs/>
          <w:sz w:val="25"/>
          <w:szCs w:val="25"/>
        </w:rPr>
        <w:t xml:space="preserve"> Диалог команды </w:t>
      </w:r>
      <w:r w:rsidRPr="001B02E8">
        <w:rPr>
          <w:b/>
          <w:bCs/>
          <w:sz w:val="25"/>
          <w:szCs w:val="25"/>
          <w:lang w:val="en-US"/>
        </w:rPr>
        <w:t>Revolve</w:t>
      </w:r>
      <w:r w:rsidRPr="001B02E8">
        <w:rPr>
          <w:b/>
          <w:bCs/>
          <w:sz w:val="25"/>
          <w:szCs w:val="25"/>
        </w:rPr>
        <w:t xml:space="preserve"> при создании модели</w:t>
      </w:r>
    </w:p>
    <w:p w:rsidR="00274BA1" w:rsidRDefault="00274BA1">
      <w:pPr>
        <w:pStyle w:val="-11"/>
        <w:ind w:firstLine="0"/>
        <w:rPr>
          <w:bCs/>
          <w:szCs w:val="21"/>
        </w:rPr>
      </w:pPr>
    </w:p>
    <w:p w:rsidR="00274BA1" w:rsidRPr="001B02E8" w:rsidRDefault="00274BA1">
      <w:pPr>
        <w:pStyle w:val="-11"/>
        <w:ind w:firstLine="708"/>
        <w:rPr>
          <w:bCs/>
          <w:sz w:val="28"/>
          <w:szCs w:val="28"/>
        </w:rPr>
      </w:pPr>
      <w:r w:rsidRPr="001B02E8">
        <w:rPr>
          <w:bCs/>
          <w:sz w:val="28"/>
          <w:szCs w:val="28"/>
        </w:rPr>
        <w:t xml:space="preserve">В случае, если геометрическая модель, созданная с помощью команды </w:t>
      </w:r>
      <w:r w:rsidRPr="001B02E8">
        <w:rPr>
          <w:bCs/>
          <w:sz w:val="28"/>
          <w:szCs w:val="28"/>
          <w:lang w:val="en-US"/>
        </w:rPr>
        <w:t>Revolve</w:t>
      </w:r>
      <w:r w:rsidR="005D056E" w:rsidRPr="001B02E8">
        <w:rPr>
          <w:bCs/>
          <w:sz w:val="28"/>
          <w:szCs w:val="28"/>
        </w:rPr>
        <w:t>,</w:t>
      </w:r>
      <w:r w:rsidR="00035DD7" w:rsidRPr="001B02E8">
        <w:rPr>
          <w:bCs/>
          <w:sz w:val="28"/>
          <w:szCs w:val="28"/>
        </w:rPr>
        <w:t xml:space="preserve"> </w:t>
      </w:r>
      <w:r w:rsidR="005D056E" w:rsidRPr="001B02E8">
        <w:rPr>
          <w:bCs/>
          <w:sz w:val="28"/>
          <w:szCs w:val="28"/>
        </w:rPr>
        <w:t xml:space="preserve"> </w:t>
      </w:r>
      <w:r w:rsidRPr="001B02E8">
        <w:rPr>
          <w:bCs/>
          <w:sz w:val="28"/>
          <w:szCs w:val="28"/>
        </w:rPr>
        <w:t xml:space="preserve"> находится в режиме редактирования, аналогичный диалог выглядит следующим образо</w:t>
      </w:r>
      <w:r w:rsidR="00A21D1E" w:rsidRPr="001B02E8">
        <w:rPr>
          <w:bCs/>
          <w:sz w:val="28"/>
          <w:szCs w:val="28"/>
        </w:rPr>
        <w:t>м  (</w:t>
      </w:r>
      <w:r w:rsidR="002A0F28">
        <w:rPr>
          <w:bCs/>
          <w:sz w:val="28"/>
          <w:szCs w:val="28"/>
        </w:rPr>
        <w:t>рис.3.26</w:t>
      </w:r>
      <w:r w:rsidR="00CB069E" w:rsidRPr="001B02E8">
        <w:rPr>
          <w:bCs/>
          <w:sz w:val="28"/>
          <w:szCs w:val="28"/>
        </w:rPr>
        <w:t>)</w:t>
      </w:r>
      <w:r w:rsidRPr="001B02E8">
        <w:rPr>
          <w:bCs/>
          <w:sz w:val="28"/>
          <w:szCs w:val="28"/>
        </w:rPr>
        <w:t>.</w:t>
      </w:r>
    </w:p>
    <w:p w:rsidR="00274BA1" w:rsidRDefault="00274BA1">
      <w:pPr>
        <w:pStyle w:val="-11"/>
        <w:ind w:firstLine="0"/>
        <w:rPr>
          <w:bCs/>
          <w:szCs w:val="21"/>
        </w:rPr>
      </w:pPr>
    </w:p>
    <w:p w:rsidR="00274BA1" w:rsidRDefault="001B119B" w:rsidP="005D056E">
      <w:pPr>
        <w:pStyle w:val="-11"/>
        <w:ind w:firstLine="708"/>
        <w:jc w:val="center"/>
        <w:rPr>
          <w:bCs/>
          <w:szCs w:val="21"/>
        </w:rPr>
      </w:pPr>
      <w:r w:rsidRPr="001F02B8">
        <w:rPr>
          <w:noProof/>
          <w:lang w:eastAsia="ru-RU"/>
        </w:rPr>
        <w:drawing>
          <wp:inline distT="0" distB="0" distL="0" distR="0">
            <wp:extent cx="4672800" cy="2160000"/>
            <wp:effectExtent l="0" t="0" r="0" b="0"/>
            <wp:docPr id="4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72800" cy="2160000"/>
                    </a:xfrm>
                    <a:prstGeom prst="rect">
                      <a:avLst/>
                    </a:prstGeom>
                    <a:solidFill>
                      <a:srgbClr val="FFFFFF"/>
                    </a:solidFill>
                    <a:ln>
                      <a:noFill/>
                    </a:ln>
                  </pic:spPr>
                </pic:pic>
              </a:graphicData>
            </a:graphic>
          </wp:inline>
        </w:drawing>
      </w:r>
    </w:p>
    <w:p w:rsidR="00274BA1" w:rsidRDefault="00274BA1">
      <w:pPr>
        <w:pStyle w:val="-11"/>
        <w:ind w:firstLine="708"/>
        <w:rPr>
          <w:bCs/>
          <w:szCs w:val="21"/>
        </w:rPr>
      </w:pPr>
    </w:p>
    <w:p w:rsidR="00274BA1" w:rsidRPr="001B02E8" w:rsidRDefault="00274BA1" w:rsidP="005D056E">
      <w:pPr>
        <w:pStyle w:val="-11"/>
        <w:ind w:firstLine="708"/>
        <w:jc w:val="center"/>
        <w:rPr>
          <w:b/>
          <w:bCs/>
          <w:sz w:val="25"/>
          <w:szCs w:val="25"/>
        </w:rPr>
      </w:pPr>
      <w:r w:rsidRPr="001B02E8">
        <w:rPr>
          <w:b/>
          <w:bCs/>
          <w:sz w:val="25"/>
          <w:szCs w:val="25"/>
        </w:rPr>
        <w:t xml:space="preserve">Рис. </w:t>
      </w:r>
      <w:r w:rsidR="002A0F28">
        <w:rPr>
          <w:b/>
          <w:bCs/>
          <w:sz w:val="25"/>
          <w:szCs w:val="25"/>
        </w:rPr>
        <w:t>3.26</w:t>
      </w:r>
      <w:r w:rsidR="00CB069E" w:rsidRPr="001B02E8">
        <w:rPr>
          <w:b/>
          <w:bCs/>
          <w:sz w:val="25"/>
          <w:szCs w:val="25"/>
        </w:rPr>
        <w:t xml:space="preserve">. </w:t>
      </w:r>
      <w:r w:rsidRPr="001B02E8">
        <w:rPr>
          <w:b/>
          <w:bCs/>
          <w:sz w:val="25"/>
          <w:szCs w:val="25"/>
        </w:rPr>
        <w:t xml:space="preserve">Диалог команды </w:t>
      </w:r>
      <w:r w:rsidRPr="001B02E8">
        <w:rPr>
          <w:b/>
          <w:bCs/>
          <w:sz w:val="25"/>
          <w:szCs w:val="25"/>
          <w:lang w:val="en-US"/>
        </w:rPr>
        <w:t>Revolve</w:t>
      </w:r>
      <w:r w:rsidRPr="001B02E8">
        <w:rPr>
          <w:b/>
          <w:bCs/>
          <w:sz w:val="25"/>
          <w:szCs w:val="25"/>
        </w:rPr>
        <w:t xml:space="preserve"> при редактировании модели.</w:t>
      </w:r>
    </w:p>
    <w:p w:rsidR="00274BA1" w:rsidRPr="001B02E8" w:rsidRDefault="00274BA1">
      <w:pPr>
        <w:pStyle w:val="-11"/>
        <w:ind w:firstLine="708"/>
        <w:rPr>
          <w:bCs/>
          <w:sz w:val="25"/>
          <w:szCs w:val="25"/>
        </w:rPr>
      </w:pPr>
    </w:p>
    <w:p w:rsidR="00274BA1" w:rsidRPr="001B02E8" w:rsidRDefault="00274BA1" w:rsidP="0012468C">
      <w:pPr>
        <w:pStyle w:val="-11"/>
        <w:ind w:firstLine="709"/>
        <w:rPr>
          <w:bCs/>
          <w:sz w:val="28"/>
          <w:szCs w:val="28"/>
        </w:rPr>
      </w:pPr>
      <w:r w:rsidRPr="001B02E8">
        <w:rPr>
          <w:bCs/>
          <w:sz w:val="28"/>
          <w:szCs w:val="28"/>
        </w:rPr>
        <w:t>Отрисовка контура происходит в режиме создания эскизов (</w:t>
      </w:r>
      <w:r w:rsidRPr="001B02E8">
        <w:rPr>
          <w:bCs/>
          <w:sz w:val="28"/>
          <w:szCs w:val="28"/>
          <w:lang w:val="en-US"/>
        </w:rPr>
        <w:t>Sketch</w:t>
      </w:r>
      <w:r w:rsidRPr="001B02E8">
        <w:rPr>
          <w:bCs/>
          <w:sz w:val="28"/>
          <w:szCs w:val="28"/>
        </w:rPr>
        <w:t xml:space="preserve">), плоскость отрисовки может быть привязана к грани ранее созданной модели. </w:t>
      </w:r>
    </w:p>
    <w:p w:rsidR="00EB4CF5" w:rsidRPr="001B02E8" w:rsidRDefault="00274BA1" w:rsidP="0012468C">
      <w:pPr>
        <w:pStyle w:val="-11"/>
        <w:ind w:firstLine="709"/>
        <w:rPr>
          <w:bCs/>
          <w:sz w:val="28"/>
          <w:szCs w:val="28"/>
        </w:rPr>
      </w:pPr>
      <w:r w:rsidRPr="001B02E8">
        <w:rPr>
          <w:bCs/>
          <w:sz w:val="28"/>
          <w:szCs w:val="28"/>
        </w:rPr>
        <w:t>Для создания геометрической модели, показанной на рис.</w:t>
      </w:r>
      <w:r w:rsidR="002A0F28">
        <w:rPr>
          <w:bCs/>
          <w:sz w:val="28"/>
          <w:szCs w:val="28"/>
        </w:rPr>
        <w:t xml:space="preserve"> 3.28</w:t>
      </w:r>
      <w:r w:rsidRPr="001B02E8">
        <w:rPr>
          <w:bCs/>
          <w:sz w:val="28"/>
          <w:szCs w:val="28"/>
        </w:rPr>
        <w:t>, необходимо создать контур следующего вида (рис.</w:t>
      </w:r>
      <w:r w:rsidR="002A0F28">
        <w:rPr>
          <w:bCs/>
          <w:sz w:val="28"/>
          <w:szCs w:val="28"/>
        </w:rPr>
        <w:t xml:space="preserve"> 3.27</w:t>
      </w:r>
      <w:r w:rsidRPr="001B02E8">
        <w:rPr>
          <w:bCs/>
          <w:sz w:val="28"/>
          <w:szCs w:val="28"/>
        </w:rPr>
        <w:t>). Важным моментом является задани</w:t>
      </w:r>
      <w:r w:rsidR="005D056E" w:rsidRPr="001B02E8">
        <w:rPr>
          <w:bCs/>
          <w:sz w:val="28"/>
          <w:szCs w:val="28"/>
        </w:rPr>
        <w:t>е</w:t>
      </w:r>
      <w:r w:rsidRPr="001B02E8">
        <w:rPr>
          <w:bCs/>
          <w:sz w:val="28"/>
          <w:szCs w:val="28"/>
        </w:rPr>
        <w:t xml:space="preserve"> оси вращения, для который в режиме эскиза </w:t>
      </w:r>
      <w:r w:rsidRPr="001B02E8">
        <w:rPr>
          <w:bCs/>
          <w:sz w:val="28"/>
          <w:szCs w:val="28"/>
        </w:rPr>
        <w:lastRenderedPageBreak/>
        <w:t xml:space="preserve">есть специальная опция – </w:t>
      </w:r>
      <w:r w:rsidRPr="001B02E8">
        <w:rPr>
          <w:bCs/>
          <w:sz w:val="28"/>
          <w:szCs w:val="28"/>
          <w:lang w:val="en-US"/>
        </w:rPr>
        <w:t>Geometry</w:t>
      </w:r>
      <w:r w:rsidRPr="001B02E8">
        <w:rPr>
          <w:bCs/>
          <w:sz w:val="28"/>
          <w:szCs w:val="28"/>
        </w:rPr>
        <w:t xml:space="preserve"> </w:t>
      </w:r>
      <w:r w:rsidRPr="001B02E8">
        <w:rPr>
          <w:bCs/>
          <w:sz w:val="28"/>
          <w:szCs w:val="28"/>
          <w:lang w:val="en-US"/>
        </w:rPr>
        <w:t>Centerline</w:t>
      </w:r>
      <w:r w:rsidR="005D056E" w:rsidRPr="001B02E8">
        <w:rPr>
          <w:bCs/>
          <w:sz w:val="28"/>
          <w:szCs w:val="28"/>
        </w:rPr>
        <w:t xml:space="preserve">. Как видно из рис. </w:t>
      </w:r>
      <w:r w:rsidR="002A0F28">
        <w:rPr>
          <w:bCs/>
          <w:sz w:val="28"/>
          <w:szCs w:val="28"/>
        </w:rPr>
        <w:t>3.27</w:t>
      </w:r>
      <w:r w:rsidR="00CB069E" w:rsidRPr="001B02E8">
        <w:rPr>
          <w:bCs/>
          <w:sz w:val="28"/>
          <w:szCs w:val="28"/>
        </w:rPr>
        <w:t xml:space="preserve">, </w:t>
      </w:r>
      <w:r w:rsidR="005D056E" w:rsidRPr="001B02E8">
        <w:rPr>
          <w:bCs/>
          <w:sz w:val="28"/>
          <w:szCs w:val="28"/>
        </w:rPr>
        <w:t>п</w:t>
      </w:r>
      <w:r w:rsidRPr="001B02E8">
        <w:rPr>
          <w:bCs/>
          <w:sz w:val="28"/>
          <w:szCs w:val="28"/>
        </w:rPr>
        <w:t xml:space="preserve">осле выбора положения оси вращения все размеры контура определены относительно этой оси, как диаметральные. </w:t>
      </w:r>
    </w:p>
    <w:p w:rsidR="00274BA1" w:rsidRDefault="00274BA1">
      <w:pPr>
        <w:pStyle w:val="-11"/>
        <w:ind w:firstLine="708"/>
        <w:rPr>
          <w:bCs/>
          <w:szCs w:val="21"/>
        </w:rPr>
      </w:pPr>
      <w:r>
        <w:rPr>
          <w:bCs/>
          <w:szCs w:val="21"/>
        </w:rPr>
        <w:t xml:space="preserve">                                                                       </w:t>
      </w:r>
    </w:p>
    <w:p w:rsidR="00274BA1" w:rsidRDefault="00274BA1">
      <w:pPr>
        <w:pStyle w:val="-11"/>
        <w:ind w:firstLine="708"/>
        <w:rPr>
          <w:bCs/>
          <w:szCs w:val="21"/>
        </w:rPr>
      </w:pPr>
      <w:r>
        <w:rPr>
          <w:bCs/>
          <w:szCs w:val="21"/>
        </w:rPr>
        <w:t xml:space="preserve">                 </w:t>
      </w:r>
      <w:r w:rsidR="001B119B">
        <w:rPr>
          <w:bCs/>
          <w:noProof/>
          <w:szCs w:val="21"/>
          <w:lang w:eastAsia="ru-RU"/>
        </w:rPr>
        <w:drawing>
          <wp:inline distT="0" distB="0" distL="0" distR="0">
            <wp:extent cx="5662800" cy="2700000"/>
            <wp:effectExtent l="0" t="0" r="0" b="5715"/>
            <wp:docPr id="47" name="Рисунок 47" desc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_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2800" cy="2700000"/>
                    </a:xfrm>
                    <a:prstGeom prst="rect">
                      <a:avLst/>
                    </a:prstGeom>
                    <a:noFill/>
                    <a:ln>
                      <a:noFill/>
                    </a:ln>
                  </pic:spPr>
                </pic:pic>
              </a:graphicData>
            </a:graphic>
          </wp:inline>
        </w:drawing>
      </w:r>
      <w:r>
        <w:rPr>
          <w:bCs/>
          <w:szCs w:val="21"/>
        </w:rPr>
        <w:t xml:space="preserve">                                            </w:t>
      </w:r>
    </w:p>
    <w:p w:rsidR="00274BA1" w:rsidRDefault="00EB4CF5">
      <w:pPr>
        <w:pStyle w:val="-11"/>
        <w:ind w:firstLine="708"/>
        <w:rPr>
          <w:bCs/>
          <w:szCs w:val="21"/>
        </w:rPr>
      </w:pPr>
      <w:r>
        <w:rPr>
          <w:bCs/>
          <w:szCs w:val="21"/>
        </w:rPr>
        <w:t xml:space="preserve">                                                                                                                                                                                                                                                            </w:t>
      </w:r>
      <w:r w:rsidR="00274BA1">
        <w:rPr>
          <w:bCs/>
          <w:szCs w:val="21"/>
        </w:rPr>
        <w:t xml:space="preserve">                                       </w:t>
      </w:r>
      <w:r w:rsidR="00274BA1" w:rsidRPr="000C6DEC">
        <w:rPr>
          <w:bCs/>
          <w:szCs w:val="21"/>
        </w:rPr>
        <w:t xml:space="preserve">                                       </w:t>
      </w:r>
      <w:r w:rsidR="00A106F0">
        <w:rPr>
          <w:bCs/>
          <w:szCs w:val="21"/>
        </w:rPr>
        <w:t xml:space="preserve">                             </w:t>
      </w:r>
      <w:r>
        <w:rPr>
          <w:bCs/>
          <w:szCs w:val="21"/>
        </w:rPr>
        <w:t xml:space="preserve">                   </w:t>
      </w:r>
    </w:p>
    <w:p w:rsidR="00274BA1" w:rsidRPr="001B02E8" w:rsidRDefault="00274BA1" w:rsidP="005D056E">
      <w:pPr>
        <w:pStyle w:val="-11"/>
        <w:ind w:firstLine="0"/>
        <w:jc w:val="center"/>
        <w:rPr>
          <w:b/>
          <w:bCs/>
          <w:sz w:val="25"/>
          <w:szCs w:val="25"/>
        </w:rPr>
      </w:pPr>
      <w:r w:rsidRPr="001B02E8">
        <w:rPr>
          <w:b/>
          <w:bCs/>
          <w:sz w:val="25"/>
          <w:szCs w:val="25"/>
        </w:rPr>
        <w:t xml:space="preserve">Рис. </w:t>
      </w:r>
      <w:r w:rsidR="002A0F28">
        <w:rPr>
          <w:b/>
          <w:bCs/>
          <w:sz w:val="25"/>
          <w:szCs w:val="25"/>
        </w:rPr>
        <w:t>3.27</w:t>
      </w:r>
      <w:r w:rsidR="00CB069E" w:rsidRPr="001B02E8">
        <w:rPr>
          <w:b/>
          <w:bCs/>
          <w:sz w:val="25"/>
          <w:szCs w:val="25"/>
        </w:rPr>
        <w:t xml:space="preserve">. </w:t>
      </w:r>
      <w:r w:rsidRPr="001B02E8">
        <w:rPr>
          <w:b/>
          <w:bCs/>
          <w:sz w:val="25"/>
          <w:szCs w:val="25"/>
        </w:rPr>
        <w:t>Задание оси вращения в режиме отрисовки контура</w:t>
      </w:r>
    </w:p>
    <w:p w:rsidR="00274BA1" w:rsidRDefault="00274BA1">
      <w:pPr>
        <w:pStyle w:val="-11"/>
        <w:ind w:firstLine="708"/>
        <w:rPr>
          <w:bCs/>
          <w:szCs w:val="21"/>
        </w:rPr>
      </w:pPr>
    </w:p>
    <w:p w:rsidR="00274BA1" w:rsidRPr="001B02E8" w:rsidRDefault="00274BA1">
      <w:pPr>
        <w:pStyle w:val="-11"/>
        <w:ind w:firstLine="708"/>
        <w:rPr>
          <w:bCs/>
          <w:sz w:val="28"/>
          <w:szCs w:val="28"/>
        </w:rPr>
      </w:pPr>
      <w:r w:rsidRPr="001B02E8">
        <w:rPr>
          <w:bCs/>
          <w:sz w:val="28"/>
          <w:szCs w:val="28"/>
        </w:rPr>
        <w:t xml:space="preserve">Результатом вращения этого контура относительно заданной оси является деталь, показанная на рис. </w:t>
      </w:r>
      <w:r w:rsidR="002A0F28">
        <w:rPr>
          <w:bCs/>
          <w:sz w:val="28"/>
          <w:szCs w:val="28"/>
        </w:rPr>
        <w:t>3.28</w:t>
      </w:r>
      <w:r w:rsidR="00CB069E" w:rsidRPr="001B02E8">
        <w:rPr>
          <w:bCs/>
          <w:sz w:val="28"/>
          <w:szCs w:val="28"/>
        </w:rPr>
        <w:t>.</w:t>
      </w:r>
    </w:p>
    <w:p w:rsidR="005D056E" w:rsidRDefault="005D056E">
      <w:pPr>
        <w:pStyle w:val="-11"/>
        <w:ind w:firstLine="708"/>
      </w:pPr>
    </w:p>
    <w:p w:rsidR="00274BA1" w:rsidRDefault="001B119B" w:rsidP="005D056E">
      <w:pPr>
        <w:pStyle w:val="-11"/>
        <w:ind w:firstLine="708"/>
        <w:jc w:val="center"/>
        <w:rPr>
          <w:bCs/>
          <w:szCs w:val="21"/>
        </w:rPr>
      </w:pPr>
      <w:r>
        <w:rPr>
          <w:noProof/>
          <w:lang w:eastAsia="ru-RU"/>
        </w:rPr>
        <w:drawing>
          <wp:inline distT="0" distB="0" distL="0" distR="0">
            <wp:extent cx="5162400" cy="2160000"/>
            <wp:effectExtent l="0" t="0" r="635" b="0"/>
            <wp:docPr id="48" name="Рисунок 48" descr="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62400" cy="2160000"/>
                    </a:xfrm>
                    <a:prstGeom prst="rect">
                      <a:avLst/>
                    </a:prstGeom>
                    <a:noFill/>
                    <a:ln>
                      <a:noFill/>
                    </a:ln>
                  </pic:spPr>
                </pic:pic>
              </a:graphicData>
            </a:graphic>
          </wp:inline>
        </w:drawing>
      </w:r>
    </w:p>
    <w:p w:rsidR="00274BA1" w:rsidRDefault="00274BA1">
      <w:pPr>
        <w:pStyle w:val="-11"/>
        <w:ind w:firstLine="708"/>
        <w:rPr>
          <w:bCs/>
          <w:szCs w:val="21"/>
        </w:rPr>
      </w:pPr>
    </w:p>
    <w:p w:rsidR="00274BA1" w:rsidRPr="007272C5" w:rsidRDefault="00274BA1" w:rsidP="005D056E">
      <w:pPr>
        <w:pStyle w:val="-11"/>
        <w:ind w:firstLine="708"/>
        <w:jc w:val="center"/>
        <w:rPr>
          <w:b/>
          <w:bCs/>
          <w:sz w:val="25"/>
          <w:szCs w:val="25"/>
        </w:rPr>
      </w:pPr>
      <w:r w:rsidRPr="007272C5">
        <w:rPr>
          <w:b/>
          <w:bCs/>
          <w:sz w:val="25"/>
          <w:szCs w:val="25"/>
        </w:rPr>
        <w:t xml:space="preserve">Рис. </w:t>
      </w:r>
      <w:r w:rsidR="002A0F28">
        <w:rPr>
          <w:b/>
          <w:bCs/>
          <w:sz w:val="25"/>
          <w:szCs w:val="25"/>
        </w:rPr>
        <w:t>3.28</w:t>
      </w:r>
      <w:r w:rsidR="00CB069E" w:rsidRPr="007272C5">
        <w:rPr>
          <w:b/>
          <w:bCs/>
          <w:sz w:val="25"/>
          <w:szCs w:val="25"/>
        </w:rPr>
        <w:t xml:space="preserve">. </w:t>
      </w:r>
      <w:r w:rsidRPr="007272C5">
        <w:rPr>
          <w:b/>
          <w:bCs/>
          <w:sz w:val="25"/>
          <w:szCs w:val="25"/>
        </w:rPr>
        <w:t xml:space="preserve"> Деталь, созданная с помощью команды </w:t>
      </w:r>
      <w:r w:rsidRPr="007272C5">
        <w:rPr>
          <w:b/>
          <w:bCs/>
          <w:sz w:val="25"/>
          <w:szCs w:val="25"/>
          <w:lang w:val="en-US"/>
        </w:rPr>
        <w:t>Revolve</w:t>
      </w:r>
    </w:p>
    <w:p w:rsidR="00274BA1" w:rsidRDefault="00274BA1">
      <w:pPr>
        <w:pStyle w:val="-11"/>
        <w:ind w:firstLine="0"/>
        <w:rPr>
          <w:bCs/>
          <w:szCs w:val="21"/>
        </w:rPr>
      </w:pPr>
    </w:p>
    <w:p w:rsidR="00274BA1" w:rsidRPr="007272C5" w:rsidRDefault="00274BA1">
      <w:pPr>
        <w:pStyle w:val="1"/>
        <w:rPr>
          <w:sz w:val="28"/>
          <w:szCs w:val="28"/>
          <w:lang w:val="ru-RU"/>
        </w:rPr>
      </w:pPr>
      <w:r>
        <w:rPr>
          <w:lang w:val="ru-RU"/>
        </w:rPr>
        <w:t xml:space="preserve">  </w:t>
      </w:r>
      <w:r w:rsidR="00752F8A" w:rsidRPr="007272C5">
        <w:rPr>
          <w:b/>
          <w:sz w:val="32"/>
          <w:szCs w:val="32"/>
          <w:lang w:val="ru-RU"/>
        </w:rPr>
        <w:t>3.2</w:t>
      </w:r>
      <w:r w:rsidR="00752F8A" w:rsidRPr="00BF76A3">
        <w:rPr>
          <w:b/>
          <w:sz w:val="32"/>
          <w:szCs w:val="32"/>
          <w:lang w:val="ru-RU"/>
        </w:rPr>
        <w:t>.5</w:t>
      </w:r>
      <w:r w:rsidR="00ED5D67" w:rsidRPr="00BF76A3">
        <w:rPr>
          <w:sz w:val="32"/>
          <w:szCs w:val="32"/>
          <w:lang w:val="ru-RU"/>
        </w:rPr>
        <w:t xml:space="preserve">. </w:t>
      </w:r>
      <w:r w:rsidRPr="00BF76A3">
        <w:rPr>
          <w:b/>
          <w:sz w:val="32"/>
          <w:szCs w:val="32"/>
          <w:lang w:val="ru-RU"/>
        </w:rPr>
        <w:t xml:space="preserve">Соединение (сопряжение) профилей – команда </w:t>
      </w:r>
      <w:r w:rsidRPr="00BF76A3">
        <w:rPr>
          <w:b/>
          <w:sz w:val="32"/>
          <w:szCs w:val="32"/>
        </w:rPr>
        <w:t>Blend</w:t>
      </w:r>
    </w:p>
    <w:p w:rsidR="00274BA1" w:rsidRPr="007272C5" w:rsidRDefault="00274BA1" w:rsidP="00ED5D67">
      <w:pPr>
        <w:pStyle w:val="a0"/>
        <w:spacing w:after="0" w:line="240" w:lineRule="auto"/>
        <w:ind w:firstLine="709"/>
        <w:jc w:val="both"/>
        <w:rPr>
          <w:rFonts w:ascii="Times New Roman" w:hAnsi="Times New Roman" w:cs="Times New Roman"/>
          <w:sz w:val="28"/>
          <w:szCs w:val="28"/>
        </w:rPr>
      </w:pPr>
      <w:r w:rsidRPr="007272C5">
        <w:rPr>
          <w:rFonts w:ascii="Times New Roman" w:hAnsi="Times New Roman" w:cs="Times New Roman"/>
          <w:sz w:val="28"/>
          <w:szCs w:val="28"/>
        </w:rPr>
        <w:t xml:space="preserve">Команда </w:t>
      </w:r>
      <w:r w:rsidRPr="007272C5">
        <w:rPr>
          <w:rFonts w:ascii="Times New Roman" w:hAnsi="Times New Roman" w:cs="Times New Roman"/>
          <w:sz w:val="28"/>
          <w:szCs w:val="28"/>
          <w:lang w:val="en-US"/>
        </w:rPr>
        <w:t>Blend</w:t>
      </w:r>
      <w:r w:rsidRPr="007272C5">
        <w:rPr>
          <w:rFonts w:ascii="Times New Roman" w:hAnsi="Times New Roman" w:cs="Times New Roman"/>
          <w:sz w:val="28"/>
          <w:szCs w:val="28"/>
        </w:rPr>
        <w:t xml:space="preserve"> позволяет построить геометрическую модель </w:t>
      </w:r>
      <w:r w:rsidR="00035DD7" w:rsidRPr="007272C5">
        <w:rPr>
          <w:rFonts w:ascii="Times New Roman" w:hAnsi="Times New Roman" w:cs="Times New Roman"/>
          <w:sz w:val="28"/>
          <w:szCs w:val="28"/>
        </w:rPr>
        <w:t>в процессе</w:t>
      </w:r>
      <w:r w:rsidRPr="007272C5">
        <w:rPr>
          <w:rFonts w:ascii="Times New Roman" w:hAnsi="Times New Roman" w:cs="Times New Roman"/>
          <w:sz w:val="28"/>
          <w:szCs w:val="28"/>
        </w:rPr>
        <w:t xml:space="preserve"> соединения двух или более профилей, используя определенный закон сглаживания (</w:t>
      </w:r>
      <w:r w:rsidRPr="007272C5">
        <w:rPr>
          <w:rFonts w:ascii="Times New Roman" w:hAnsi="Times New Roman" w:cs="Times New Roman"/>
          <w:sz w:val="28"/>
          <w:szCs w:val="28"/>
          <w:lang w:val="en-US"/>
        </w:rPr>
        <w:t>straight</w:t>
      </w:r>
      <w:r w:rsidRPr="007272C5">
        <w:rPr>
          <w:rFonts w:ascii="Times New Roman" w:hAnsi="Times New Roman" w:cs="Times New Roman"/>
          <w:sz w:val="28"/>
          <w:szCs w:val="28"/>
        </w:rPr>
        <w:t xml:space="preserve"> или </w:t>
      </w:r>
      <w:r w:rsidRPr="007272C5">
        <w:rPr>
          <w:rFonts w:ascii="Times New Roman" w:hAnsi="Times New Roman" w:cs="Times New Roman"/>
          <w:sz w:val="28"/>
          <w:szCs w:val="28"/>
          <w:lang w:val="en-US"/>
        </w:rPr>
        <w:t>smooth</w:t>
      </w:r>
      <w:r w:rsidRPr="007272C5">
        <w:rPr>
          <w:rFonts w:ascii="Times New Roman" w:hAnsi="Times New Roman" w:cs="Times New Roman"/>
          <w:sz w:val="28"/>
          <w:szCs w:val="28"/>
        </w:rPr>
        <w:t>).</w:t>
      </w:r>
    </w:p>
    <w:p w:rsidR="00274BA1" w:rsidRPr="007272C5" w:rsidRDefault="00274BA1" w:rsidP="00ED5D67">
      <w:pPr>
        <w:pStyle w:val="a0"/>
        <w:spacing w:after="0" w:line="240" w:lineRule="auto"/>
        <w:ind w:firstLine="709"/>
        <w:jc w:val="both"/>
        <w:rPr>
          <w:rFonts w:ascii="Times New Roman" w:hAnsi="Times New Roman" w:cs="Times New Roman"/>
          <w:sz w:val="28"/>
          <w:szCs w:val="28"/>
        </w:rPr>
      </w:pPr>
      <w:r w:rsidRPr="007272C5">
        <w:rPr>
          <w:rFonts w:ascii="Times New Roman" w:hAnsi="Times New Roman" w:cs="Times New Roman"/>
          <w:sz w:val="28"/>
          <w:szCs w:val="28"/>
        </w:rPr>
        <w:lastRenderedPageBreak/>
        <w:t xml:space="preserve">В </w:t>
      </w:r>
      <w:r w:rsidR="000D3221" w:rsidRPr="007272C5">
        <w:rPr>
          <w:rFonts w:ascii="Times New Roman" w:hAnsi="Times New Roman" w:cs="Times New Roman"/>
          <w:sz w:val="28"/>
          <w:szCs w:val="28"/>
          <w:lang w:val="en-US"/>
        </w:rPr>
        <w:t>Pro</w:t>
      </w:r>
      <w:r w:rsidR="000D3221" w:rsidRPr="007272C5">
        <w:rPr>
          <w:rFonts w:ascii="Times New Roman" w:hAnsi="Times New Roman" w:cs="Times New Roman"/>
          <w:sz w:val="28"/>
          <w:szCs w:val="28"/>
        </w:rPr>
        <w:t>/</w:t>
      </w:r>
      <w:r w:rsidR="000D3221" w:rsidRPr="007272C5">
        <w:rPr>
          <w:rFonts w:ascii="Times New Roman" w:hAnsi="Times New Roman" w:cs="Times New Roman"/>
          <w:sz w:val="28"/>
          <w:szCs w:val="28"/>
          <w:lang w:val="en-US"/>
        </w:rPr>
        <w:t>ENGINEER</w:t>
      </w:r>
      <w:r w:rsidRPr="007272C5">
        <w:rPr>
          <w:rFonts w:ascii="Times New Roman" w:hAnsi="Times New Roman" w:cs="Times New Roman"/>
          <w:sz w:val="28"/>
          <w:szCs w:val="28"/>
        </w:rPr>
        <w:t xml:space="preserve"> данная команда может быть выз</w:t>
      </w:r>
      <w:r w:rsidR="00CB069E" w:rsidRPr="007272C5">
        <w:rPr>
          <w:rFonts w:ascii="Times New Roman" w:hAnsi="Times New Roman" w:cs="Times New Roman"/>
          <w:sz w:val="28"/>
          <w:szCs w:val="28"/>
        </w:rPr>
        <w:t>вана только из падающего меню (р</w:t>
      </w:r>
      <w:r w:rsidRPr="007272C5">
        <w:rPr>
          <w:rFonts w:ascii="Times New Roman" w:hAnsi="Times New Roman" w:cs="Times New Roman"/>
          <w:sz w:val="28"/>
          <w:szCs w:val="28"/>
        </w:rPr>
        <w:t>ис.</w:t>
      </w:r>
      <w:r w:rsidR="002A0F28">
        <w:rPr>
          <w:rFonts w:ascii="Times New Roman" w:hAnsi="Times New Roman" w:cs="Times New Roman"/>
          <w:sz w:val="28"/>
          <w:szCs w:val="28"/>
        </w:rPr>
        <w:t xml:space="preserve"> 3.29</w:t>
      </w:r>
      <w:r w:rsidRPr="007272C5">
        <w:rPr>
          <w:rFonts w:ascii="Times New Roman" w:hAnsi="Times New Roman" w:cs="Times New Roman"/>
          <w:sz w:val="28"/>
          <w:szCs w:val="28"/>
        </w:rPr>
        <w:t>). Команда позволяет создавать твердотельную, тонкостенную или поверхностную модель</w:t>
      </w:r>
      <w:r w:rsidR="00725494" w:rsidRPr="007272C5">
        <w:rPr>
          <w:rFonts w:ascii="Times New Roman" w:hAnsi="Times New Roman" w:cs="Times New Roman"/>
          <w:sz w:val="28"/>
          <w:szCs w:val="28"/>
        </w:rPr>
        <w:t xml:space="preserve"> [6]</w:t>
      </w:r>
      <w:r w:rsidRPr="007272C5">
        <w:rPr>
          <w:rFonts w:ascii="Times New Roman" w:hAnsi="Times New Roman" w:cs="Times New Roman"/>
          <w:sz w:val="28"/>
          <w:szCs w:val="28"/>
        </w:rPr>
        <w:t xml:space="preserve">. Также с помощью этой команды можно </w:t>
      </w:r>
      <w:r w:rsidR="00E33E0F" w:rsidRPr="007272C5">
        <w:rPr>
          <w:rFonts w:ascii="Times New Roman" w:hAnsi="Times New Roman" w:cs="Times New Roman"/>
          <w:sz w:val="28"/>
          <w:szCs w:val="28"/>
        </w:rPr>
        <w:t xml:space="preserve">выполнить </w:t>
      </w:r>
      <w:r w:rsidRPr="007272C5">
        <w:rPr>
          <w:rFonts w:ascii="Times New Roman" w:hAnsi="Times New Roman" w:cs="Times New Roman"/>
          <w:sz w:val="28"/>
          <w:szCs w:val="28"/>
        </w:rPr>
        <w:t>удаление материала из созданной ранее модели.</w:t>
      </w:r>
    </w:p>
    <w:p w:rsidR="00274BA1" w:rsidRDefault="001B119B" w:rsidP="005D056E">
      <w:pPr>
        <w:pStyle w:val="a0"/>
        <w:ind w:firstLine="432"/>
        <w:jc w:val="center"/>
        <w:rPr>
          <w:rFonts w:ascii="Times New Roman" w:hAnsi="Times New Roman" w:cs="Times New Roman"/>
          <w:sz w:val="21"/>
          <w:szCs w:val="21"/>
        </w:rPr>
      </w:pPr>
      <w:r>
        <w:rPr>
          <w:rFonts w:ascii="Times New Roman" w:hAnsi="Times New Roman" w:cs="Times New Roman"/>
          <w:noProof/>
          <w:sz w:val="21"/>
          <w:szCs w:val="21"/>
          <w:lang w:eastAsia="ru-RU"/>
        </w:rPr>
        <w:drawing>
          <wp:inline distT="0" distB="0" distL="0" distR="0">
            <wp:extent cx="4464000" cy="1620000"/>
            <wp:effectExtent l="0" t="0" r="0" b="0"/>
            <wp:docPr id="49" name="Рисунок 49" descr="вызов_bl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ызов_blen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64000" cy="1620000"/>
                    </a:xfrm>
                    <a:prstGeom prst="rect">
                      <a:avLst/>
                    </a:prstGeom>
                    <a:noFill/>
                    <a:ln>
                      <a:noFill/>
                    </a:ln>
                  </pic:spPr>
                </pic:pic>
              </a:graphicData>
            </a:graphic>
          </wp:inline>
        </w:drawing>
      </w:r>
    </w:p>
    <w:p w:rsidR="004E4409" w:rsidRPr="007272C5" w:rsidRDefault="004E4409" w:rsidP="005D056E">
      <w:pPr>
        <w:pStyle w:val="-11"/>
        <w:ind w:firstLine="708"/>
        <w:jc w:val="center"/>
        <w:rPr>
          <w:b/>
          <w:bCs/>
          <w:sz w:val="25"/>
          <w:szCs w:val="25"/>
        </w:rPr>
      </w:pPr>
      <w:r w:rsidRPr="007272C5">
        <w:rPr>
          <w:b/>
          <w:bCs/>
          <w:sz w:val="25"/>
          <w:szCs w:val="25"/>
        </w:rPr>
        <w:t xml:space="preserve">Рис. </w:t>
      </w:r>
      <w:r w:rsidR="002A0F28">
        <w:rPr>
          <w:b/>
          <w:bCs/>
          <w:sz w:val="25"/>
          <w:szCs w:val="25"/>
        </w:rPr>
        <w:t>3.29</w:t>
      </w:r>
      <w:r w:rsidR="00CB069E" w:rsidRPr="007272C5">
        <w:rPr>
          <w:b/>
          <w:bCs/>
          <w:sz w:val="25"/>
          <w:szCs w:val="25"/>
        </w:rPr>
        <w:t xml:space="preserve">. </w:t>
      </w:r>
      <w:r w:rsidRPr="007272C5">
        <w:rPr>
          <w:b/>
          <w:bCs/>
          <w:sz w:val="25"/>
          <w:szCs w:val="25"/>
        </w:rPr>
        <w:t xml:space="preserve"> Вызов команды </w:t>
      </w:r>
      <w:r w:rsidRPr="007272C5">
        <w:rPr>
          <w:b/>
          <w:bCs/>
          <w:sz w:val="25"/>
          <w:szCs w:val="25"/>
          <w:lang w:val="en-US"/>
        </w:rPr>
        <w:t>Blend</w:t>
      </w:r>
      <w:r w:rsidRPr="007272C5">
        <w:rPr>
          <w:b/>
          <w:bCs/>
          <w:sz w:val="25"/>
          <w:szCs w:val="25"/>
        </w:rPr>
        <w:t xml:space="preserve"> из падающего меню </w:t>
      </w:r>
      <w:r w:rsidR="000D3221" w:rsidRPr="007272C5">
        <w:rPr>
          <w:b/>
          <w:bCs/>
          <w:sz w:val="25"/>
          <w:szCs w:val="25"/>
          <w:lang w:val="en-US"/>
        </w:rPr>
        <w:t>Pro</w:t>
      </w:r>
      <w:r w:rsidR="000D3221" w:rsidRPr="007272C5">
        <w:rPr>
          <w:b/>
          <w:bCs/>
          <w:sz w:val="25"/>
          <w:szCs w:val="25"/>
        </w:rPr>
        <w:t>/</w:t>
      </w:r>
      <w:r w:rsidR="000D3221" w:rsidRPr="007272C5">
        <w:rPr>
          <w:b/>
          <w:bCs/>
          <w:sz w:val="25"/>
          <w:szCs w:val="25"/>
          <w:lang w:val="en-US"/>
        </w:rPr>
        <w:t>ENGINEER</w:t>
      </w:r>
      <w:r w:rsidR="00030FC8" w:rsidRPr="007272C5">
        <w:rPr>
          <w:b/>
          <w:bCs/>
          <w:sz w:val="25"/>
          <w:szCs w:val="25"/>
        </w:rPr>
        <w:t xml:space="preserve"> - </w:t>
      </w:r>
      <w:r w:rsidR="00030FC8" w:rsidRPr="007272C5">
        <w:rPr>
          <w:b/>
          <w:bCs/>
          <w:sz w:val="25"/>
          <w:szCs w:val="25"/>
          <w:lang w:val="en-US"/>
        </w:rPr>
        <w:t>Insert</w:t>
      </w:r>
    </w:p>
    <w:p w:rsidR="004E4409" w:rsidRDefault="004E4409" w:rsidP="004E4409">
      <w:pPr>
        <w:pStyle w:val="-11"/>
        <w:ind w:firstLine="708"/>
        <w:rPr>
          <w:bCs/>
          <w:szCs w:val="21"/>
        </w:rPr>
      </w:pPr>
    </w:p>
    <w:p w:rsidR="00B17FAF" w:rsidRPr="007272C5" w:rsidRDefault="00B17FAF" w:rsidP="004E4409">
      <w:pPr>
        <w:pStyle w:val="-11"/>
        <w:ind w:firstLine="708"/>
        <w:rPr>
          <w:bCs/>
          <w:sz w:val="28"/>
          <w:szCs w:val="28"/>
        </w:rPr>
      </w:pPr>
      <w:r w:rsidRPr="007272C5">
        <w:rPr>
          <w:bCs/>
          <w:sz w:val="28"/>
          <w:szCs w:val="28"/>
        </w:rPr>
        <w:t>После входа в команду необходимо выбрать способ построения модели: без поворота сечений</w:t>
      </w:r>
      <w:r w:rsidR="00CB069E" w:rsidRPr="007272C5">
        <w:rPr>
          <w:bCs/>
          <w:sz w:val="28"/>
          <w:szCs w:val="28"/>
        </w:rPr>
        <w:t xml:space="preserve">: первый случай - </w:t>
      </w:r>
      <w:r w:rsidR="005D056E" w:rsidRPr="007272C5">
        <w:rPr>
          <w:bCs/>
          <w:sz w:val="28"/>
          <w:szCs w:val="28"/>
        </w:rPr>
        <w:t xml:space="preserve"> </w:t>
      </w:r>
      <w:r w:rsidRPr="007272C5">
        <w:rPr>
          <w:bCs/>
          <w:sz w:val="28"/>
          <w:szCs w:val="28"/>
        </w:rPr>
        <w:t xml:space="preserve"> сечения параллельны друг другу (опция – </w:t>
      </w:r>
      <w:r w:rsidRPr="007272C5">
        <w:rPr>
          <w:bCs/>
          <w:sz w:val="28"/>
          <w:szCs w:val="28"/>
          <w:lang w:val="en-US"/>
        </w:rPr>
        <w:t>Parallel</w:t>
      </w:r>
      <w:r w:rsidRPr="007272C5">
        <w:rPr>
          <w:bCs/>
          <w:sz w:val="28"/>
          <w:szCs w:val="28"/>
        </w:rPr>
        <w:t>)</w:t>
      </w:r>
      <w:r w:rsidR="00CB069E" w:rsidRPr="007272C5">
        <w:rPr>
          <w:bCs/>
          <w:sz w:val="28"/>
          <w:szCs w:val="28"/>
        </w:rPr>
        <w:t xml:space="preserve">; второй случай - </w:t>
      </w:r>
      <w:r w:rsidRPr="007272C5">
        <w:rPr>
          <w:bCs/>
          <w:sz w:val="28"/>
          <w:szCs w:val="28"/>
        </w:rPr>
        <w:t xml:space="preserve"> построение с поворотом сечения (опция – </w:t>
      </w:r>
      <w:r w:rsidRPr="007272C5">
        <w:rPr>
          <w:bCs/>
          <w:sz w:val="28"/>
          <w:szCs w:val="28"/>
          <w:lang w:val="en-US"/>
        </w:rPr>
        <w:t>Rotational</w:t>
      </w:r>
      <w:r w:rsidRPr="007272C5">
        <w:rPr>
          <w:bCs/>
          <w:sz w:val="28"/>
          <w:szCs w:val="28"/>
        </w:rPr>
        <w:t>)</w:t>
      </w:r>
      <w:r w:rsidR="00013F13" w:rsidRPr="007272C5">
        <w:rPr>
          <w:bCs/>
          <w:sz w:val="28"/>
          <w:szCs w:val="28"/>
        </w:rPr>
        <w:t xml:space="preserve">. </w:t>
      </w:r>
      <w:r w:rsidR="00CB069E" w:rsidRPr="007272C5">
        <w:rPr>
          <w:bCs/>
          <w:sz w:val="28"/>
          <w:szCs w:val="28"/>
        </w:rPr>
        <w:t>Выбор способа р</w:t>
      </w:r>
      <w:r w:rsidR="00035DD7" w:rsidRPr="007272C5">
        <w:rPr>
          <w:bCs/>
          <w:sz w:val="28"/>
          <w:szCs w:val="28"/>
        </w:rPr>
        <w:t>а</w:t>
      </w:r>
      <w:r w:rsidR="00CB069E" w:rsidRPr="007272C5">
        <w:rPr>
          <w:bCs/>
          <w:sz w:val="28"/>
          <w:szCs w:val="28"/>
        </w:rPr>
        <w:t>боты</w:t>
      </w:r>
      <w:r w:rsidR="00013F13" w:rsidRPr="007272C5">
        <w:rPr>
          <w:bCs/>
          <w:sz w:val="28"/>
          <w:szCs w:val="28"/>
        </w:rPr>
        <w:t xml:space="preserve"> с сечениями происходит в меню – </w:t>
      </w:r>
      <w:r w:rsidR="00013F13" w:rsidRPr="007272C5">
        <w:rPr>
          <w:bCs/>
          <w:sz w:val="28"/>
          <w:szCs w:val="28"/>
          <w:lang w:val="en-US"/>
        </w:rPr>
        <w:t>Manager</w:t>
      </w:r>
      <w:r w:rsidR="00CB069E" w:rsidRPr="007272C5">
        <w:rPr>
          <w:bCs/>
          <w:sz w:val="28"/>
          <w:szCs w:val="28"/>
        </w:rPr>
        <w:t xml:space="preserve"> (р</w:t>
      </w:r>
      <w:r w:rsidR="00013F13" w:rsidRPr="007272C5">
        <w:rPr>
          <w:bCs/>
          <w:sz w:val="28"/>
          <w:szCs w:val="28"/>
        </w:rPr>
        <w:t>ис.</w:t>
      </w:r>
      <w:r w:rsidR="002A0F28">
        <w:rPr>
          <w:bCs/>
          <w:sz w:val="28"/>
          <w:szCs w:val="28"/>
        </w:rPr>
        <w:t xml:space="preserve"> 3.30</w:t>
      </w:r>
      <w:r w:rsidR="00013F13" w:rsidRPr="007272C5">
        <w:rPr>
          <w:bCs/>
          <w:sz w:val="28"/>
          <w:szCs w:val="28"/>
        </w:rPr>
        <w:t>).</w:t>
      </w:r>
    </w:p>
    <w:p w:rsidR="0012468C" w:rsidRPr="00013F13" w:rsidRDefault="0012468C" w:rsidP="004E4409">
      <w:pPr>
        <w:pStyle w:val="-11"/>
        <w:ind w:firstLine="708"/>
        <w:rPr>
          <w:bCs/>
          <w:szCs w:val="21"/>
        </w:rPr>
      </w:pPr>
    </w:p>
    <w:p w:rsidR="00274BA1" w:rsidRDefault="001B119B" w:rsidP="005D056E">
      <w:pPr>
        <w:pStyle w:val="a0"/>
        <w:ind w:firstLine="432"/>
        <w:jc w:val="center"/>
        <w:rPr>
          <w:rFonts w:ascii="Times New Roman" w:hAnsi="Times New Roman" w:cs="Times New Roman"/>
          <w:sz w:val="21"/>
          <w:szCs w:val="21"/>
        </w:rPr>
      </w:pPr>
      <w:r>
        <w:rPr>
          <w:rFonts w:ascii="Times New Roman" w:hAnsi="Times New Roman" w:cs="Times New Roman"/>
          <w:noProof/>
          <w:sz w:val="21"/>
          <w:szCs w:val="21"/>
          <w:lang w:eastAsia="ru-RU"/>
        </w:rPr>
        <w:drawing>
          <wp:inline distT="0" distB="0" distL="0" distR="0">
            <wp:extent cx="3265200" cy="2520000"/>
            <wp:effectExtent l="0" t="0" r="0" b="0"/>
            <wp:docPr id="50" name="Рисунок 50" descr="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nage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5200" cy="2520000"/>
                    </a:xfrm>
                    <a:prstGeom prst="rect">
                      <a:avLst/>
                    </a:prstGeom>
                    <a:noFill/>
                    <a:ln>
                      <a:noFill/>
                    </a:ln>
                  </pic:spPr>
                </pic:pic>
              </a:graphicData>
            </a:graphic>
          </wp:inline>
        </w:drawing>
      </w:r>
    </w:p>
    <w:p w:rsidR="0012468C" w:rsidRPr="007272C5" w:rsidRDefault="0012468C" w:rsidP="005D056E">
      <w:pPr>
        <w:pStyle w:val="a0"/>
        <w:ind w:firstLine="432"/>
        <w:jc w:val="center"/>
        <w:rPr>
          <w:rFonts w:ascii="Times New Roman" w:hAnsi="Times New Roman" w:cs="Times New Roman"/>
          <w:b/>
          <w:bCs/>
          <w:sz w:val="25"/>
          <w:szCs w:val="25"/>
        </w:rPr>
      </w:pPr>
      <w:r w:rsidRPr="007272C5">
        <w:rPr>
          <w:rFonts w:ascii="Times New Roman" w:hAnsi="Times New Roman" w:cs="Times New Roman"/>
          <w:b/>
          <w:bCs/>
          <w:sz w:val="25"/>
          <w:szCs w:val="25"/>
        </w:rPr>
        <w:t xml:space="preserve">Рис. </w:t>
      </w:r>
      <w:r w:rsidR="002A0F28">
        <w:rPr>
          <w:rFonts w:ascii="Times New Roman" w:hAnsi="Times New Roman" w:cs="Times New Roman"/>
          <w:b/>
          <w:bCs/>
          <w:sz w:val="25"/>
          <w:szCs w:val="25"/>
        </w:rPr>
        <w:t>3.30</w:t>
      </w:r>
      <w:r w:rsidR="00CB069E" w:rsidRPr="007272C5">
        <w:rPr>
          <w:rFonts w:ascii="Times New Roman" w:hAnsi="Times New Roman" w:cs="Times New Roman"/>
          <w:b/>
          <w:bCs/>
          <w:sz w:val="25"/>
          <w:szCs w:val="25"/>
        </w:rPr>
        <w:t xml:space="preserve">. </w:t>
      </w:r>
      <w:r w:rsidRPr="007272C5">
        <w:rPr>
          <w:rFonts w:ascii="Times New Roman" w:hAnsi="Times New Roman" w:cs="Times New Roman"/>
          <w:b/>
          <w:bCs/>
          <w:sz w:val="25"/>
          <w:szCs w:val="25"/>
        </w:rPr>
        <w:t xml:space="preserve"> Меню </w:t>
      </w:r>
      <w:r w:rsidRPr="007272C5">
        <w:rPr>
          <w:rFonts w:ascii="Times New Roman" w:hAnsi="Times New Roman" w:cs="Times New Roman"/>
          <w:b/>
          <w:bCs/>
          <w:sz w:val="25"/>
          <w:szCs w:val="25"/>
          <w:lang w:val="en-US"/>
        </w:rPr>
        <w:t>Manager</w:t>
      </w:r>
      <w:r w:rsidRPr="007272C5">
        <w:rPr>
          <w:rFonts w:ascii="Times New Roman" w:hAnsi="Times New Roman" w:cs="Times New Roman"/>
          <w:b/>
          <w:bCs/>
          <w:sz w:val="25"/>
          <w:szCs w:val="25"/>
        </w:rPr>
        <w:t xml:space="preserve"> для выбора способа работы с сечениями</w:t>
      </w:r>
    </w:p>
    <w:p w:rsidR="0012468C" w:rsidRPr="007272C5" w:rsidRDefault="0012468C" w:rsidP="0012468C">
      <w:pPr>
        <w:pStyle w:val="a0"/>
        <w:spacing w:after="0" w:line="240" w:lineRule="auto"/>
        <w:ind w:firstLine="709"/>
        <w:jc w:val="both"/>
        <w:rPr>
          <w:rFonts w:ascii="Times New Roman" w:hAnsi="Times New Roman" w:cs="Times New Roman"/>
          <w:bCs/>
          <w:sz w:val="28"/>
          <w:szCs w:val="28"/>
        </w:rPr>
      </w:pPr>
      <w:r w:rsidRPr="007272C5">
        <w:rPr>
          <w:rFonts w:ascii="Times New Roman" w:hAnsi="Times New Roman" w:cs="Times New Roman"/>
          <w:bCs/>
          <w:sz w:val="28"/>
          <w:szCs w:val="28"/>
        </w:rPr>
        <w:t>Рассмотрим подробно работу команды при использовании параллельных сечений.</w:t>
      </w:r>
    </w:p>
    <w:p w:rsidR="0012468C" w:rsidRPr="007272C5" w:rsidRDefault="005D056E" w:rsidP="005D056E">
      <w:pPr>
        <w:pStyle w:val="a0"/>
        <w:spacing w:after="0" w:line="240" w:lineRule="auto"/>
        <w:ind w:firstLine="709"/>
        <w:jc w:val="both"/>
        <w:rPr>
          <w:rFonts w:ascii="Times New Roman" w:hAnsi="Times New Roman" w:cs="Times New Roman"/>
          <w:bCs/>
          <w:sz w:val="28"/>
          <w:szCs w:val="28"/>
        </w:rPr>
      </w:pPr>
      <w:r w:rsidRPr="007272C5">
        <w:rPr>
          <w:rFonts w:ascii="Times New Roman" w:hAnsi="Times New Roman" w:cs="Times New Roman"/>
          <w:bCs/>
          <w:sz w:val="28"/>
          <w:szCs w:val="28"/>
        </w:rPr>
        <w:t>В этом случае в</w:t>
      </w:r>
      <w:r w:rsidR="0012468C" w:rsidRPr="007272C5">
        <w:rPr>
          <w:rFonts w:ascii="Times New Roman" w:hAnsi="Times New Roman" w:cs="Times New Roman"/>
          <w:bCs/>
          <w:sz w:val="28"/>
          <w:szCs w:val="28"/>
        </w:rPr>
        <w:t xml:space="preserve">ажным этапом при построении модели является задание атрибутов, </w:t>
      </w:r>
      <w:r w:rsidR="00E267F5" w:rsidRPr="007272C5">
        <w:rPr>
          <w:rFonts w:ascii="Times New Roman" w:hAnsi="Times New Roman" w:cs="Times New Roman"/>
          <w:bCs/>
          <w:sz w:val="28"/>
          <w:szCs w:val="28"/>
        </w:rPr>
        <w:t xml:space="preserve">значение </w:t>
      </w:r>
      <w:r w:rsidR="0012468C" w:rsidRPr="007272C5">
        <w:rPr>
          <w:rFonts w:ascii="Times New Roman" w:hAnsi="Times New Roman" w:cs="Times New Roman"/>
          <w:bCs/>
          <w:sz w:val="28"/>
          <w:szCs w:val="28"/>
        </w:rPr>
        <w:t>которых позволяет выбрать тип аппроксимации поверхности между профилями</w:t>
      </w:r>
      <w:r w:rsidRPr="007272C5">
        <w:rPr>
          <w:rFonts w:ascii="Times New Roman" w:hAnsi="Times New Roman" w:cs="Times New Roman"/>
          <w:bCs/>
          <w:sz w:val="28"/>
          <w:szCs w:val="28"/>
        </w:rPr>
        <w:t>:</w:t>
      </w:r>
      <w:r w:rsidR="0012468C" w:rsidRPr="007272C5">
        <w:rPr>
          <w:rFonts w:ascii="Times New Roman" w:hAnsi="Times New Roman" w:cs="Times New Roman"/>
          <w:bCs/>
          <w:sz w:val="28"/>
          <w:szCs w:val="28"/>
        </w:rPr>
        <w:t xml:space="preserve"> спрямление -</w:t>
      </w:r>
      <w:r w:rsidR="006F6594" w:rsidRPr="007272C5">
        <w:rPr>
          <w:rFonts w:ascii="Times New Roman" w:hAnsi="Times New Roman" w:cs="Times New Roman"/>
          <w:bCs/>
          <w:sz w:val="28"/>
          <w:szCs w:val="28"/>
        </w:rPr>
        <w:t xml:space="preserve"> </w:t>
      </w:r>
      <w:r w:rsidR="0012468C" w:rsidRPr="007272C5">
        <w:rPr>
          <w:rFonts w:ascii="Times New Roman" w:hAnsi="Times New Roman" w:cs="Times New Roman"/>
          <w:bCs/>
          <w:sz w:val="28"/>
          <w:szCs w:val="28"/>
          <w:lang w:val="en-US"/>
        </w:rPr>
        <w:t>Straight</w:t>
      </w:r>
      <w:r w:rsidR="0012468C" w:rsidRPr="007272C5">
        <w:rPr>
          <w:rFonts w:ascii="Times New Roman" w:hAnsi="Times New Roman" w:cs="Times New Roman"/>
          <w:bCs/>
          <w:sz w:val="28"/>
          <w:szCs w:val="28"/>
        </w:rPr>
        <w:t xml:space="preserve"> (линейная аппроксимация) и сглаживание – </w:t>
      </w:r>
      <w:r w:rsidR="0012468C" w:rsidRPr="007272C5">
        <w:rPr>
          <w:rFonts w:ascii="Times New Roman" w:hAnsi="Times New Roman" w:cs="Times New Roman"/>
          <w:bCs/>
          <w:sz w:val="28"/>
          <w:szCs w:val="28"/>
          <w:lang w:val="en-US"/>
        </w:rPr>
        <w:t>Smooth</w:t>
      </w:r>
      <w:r w:rsidR="00E267F5" w:rsidRPr="007272C5">
        <w:rPr>
          <w:rFonts w:ascii="Times New Roman" w:hAnsi="Times New Roman" w:cs="Times New Roman"/>
          <w:bCs/>
          <w:sz w:val="28"/>
          <w:szCs w:val="28"/>
        </w:rPr>
        <w:t xml:space="preserve"> (нелинейная аппроксимация) (р</w:t>
      </w:r>
      <w:r w:rsidR="0012468C" w:rsidRPr="007272C5">
        <w:rPr>
          <w:rFonts w:ascii="Times New Roman" w:hAnsi="Times New Roman" w:cs="Times New Roman"/>
          <w:bCs/>
          <w:sz w:val="28"/>
          <w:szCs w:val="28"/>
        </w:rPr>
        <w:t>ис.</w:t>
      </w:r>
      <w:r w:rsidR="002A0F28">
        <w:rPr>
          <w:rFonts w:ascii="Times New Roman" w:hAnsi="Times New Roman" w:cs="Times New Roman"/>
          <w:bCs/>
          <w:sz w:val="28"/>
          <w:szCs w:val="28"/>
        </w:rPr>
        <w:t xml:space="preserve"> 3.31</w:t>
      </w:r>
      <w:r w:rsidR="0012468C" w:rsidRPr="007272C5">
        <w:rPr>
          <w:rFonts w:ascii="Times New Roman" w:hAnsi="Times New Roman" w:cs="Times New Roman"/>
          <w:bCs/>
          <w:sz w:val="28"/>
          <w:szCs w:val="28"/>
        </w:rPr>
        <w:t>).</w:t>
      </w:r>
    </w:p>
    <w:p w:rsidR="00485991" w:rsidRPr="007272C5" w:rsidRDefault="00485991" w:rsidP="0012468C">
      <w:pPr>
        <w:pStyle w:val="a0"/>
        <w:spacing w:after="0" w:line="240" w:lineRule="auto"/>
        <w:ind w:firstLine="709"/>
        <w:jc w:val="both"/>
        <w:rPr>
          <w:rFonts w:ascii="Times New Roman" w:hAnsi="Times New Roman" w:cs="Times New Roman"/>
          <w:bCs/>
          <w:sz w:val="28"/>
          <w:szCs w:val="28"/>
        </w:rPr>
      </w:pPr>
    </w:p>
    <w:p w:rsidR="00485991" w:rsidRDefault="001B119B" w:rsidP="005D056E">
      <w:pPr>
        <w:pStyle w:val="a0"/>
        <w:spacing w:after="0" w:line="240" w:lineRule="auto"/>
        <w:ind w:firstLine="709"/>
        <w:jc w:val="center"/>
        <w:rPr>
          <w:rFonts w:ascii="Times New Roman" w:hAnsi="Times New Roman" w:cs="Times New Roman"/>
          <w:bCs/>
          <w:sz w:val="21"/>
          <w:szCs w:val="21"/>
        </w:rPr>
      </w:pPr>
      <w:r>
        <w:rPr>
          <w:rFonts w:ascii="Times New Roman" w:hAnsi="Times New Roman" w:cs="Times New Roman"/>
          <w:bCs/>
          <w:noProof/>
          <w:sz w:val="21"/>
          <w:szCs w:val="21"/>
          <w:lang w:eastAsia="ru-RU"/>
        </w:rPr>
        <w:drawing>
          <wp:inline distT="0" distB="0" distL="0" distR="0">
            <wp:extent cx="4698000" cy="2520000"/>
            <wp:effectExtent l="0" t="0" r="7620" b="0"/>
            <wp:docPr id="51" name="Рисунок 51" descr="атрибу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атрибуты"/>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98000" cy="2520000"/>
                    </a:xfrm>
                    <a:prstGeom prst="rect">
                      <a:avLst/>
                    </a:prstGeom>
                    <a:noFill/>
                    <a:ln>
                      <a:noFill/>
                    </a:ln>
                  </pic:spPr>
                </pic:pic>
              </a:graphicData>
            </a:graphic>
          </wp:inline>
        </w:drawing>
      </w:r>
    </w:p>
    <w:p w:rsidR="00485991" w:rsidRPr="007272C5" w:rsidRDefault="00485991" w:rsidP="0012468C">
      <w:pPr>
        <w:pStyle w:val="a0"/>
        <w:spacing w:after="0" w:line="240" w:lineRule="auto"/>
        <w:ind w:firstLine="709"/>
        <w:jc w:val="both"/>
        <w:rPr>
          <w:rFonts w:ascii="Times New Roman" w:hAnsi="Times New Roman" w:cs="Times New Roman"/>
          <w:bCs/>
          <w:sz w:val="25"/>
          <w:szCs w:val="25"/>
        </w:rPr>
      </w:pPr>
    </w:p>
    <w:p w:rsidR="00485991" w:rsidRPr="007272C5" w:rsidRDefault="00485991" w:rsidP="005D056E">
      <w:pPr>
        <w:pStyle w:val="a0"/>
        <w:spacing w:after="0" w:line="240" w:lineRule="auto"/>
        <w:ind w:firstLine="709"/>
        <w:jc w:val="center"/>
        <w:rPr>
          <w:rFonts w:ascii="Times New Roman" w:hAnsi="Times New Roman" w:cs="Times New Roman"/>
          <w:b/>
          <w:bCs/>
          <w:sz w:val="25"/>
          <w:szCs w:val="25"/>
        </w:rPr>
      </w:pPr>
      <w:r w:rsidRPr="007272C5">
        <w:rPr>
          <w:rFonts w:ascii="Times New Roman" w:hAnsi="Times New Roman" w:cs="Times New Roman"/>
          <w:b/>
          <w:bCs/>
          <w:sz w:val="25"/>
          <w:szCs w:val="25"/>
        </w:rPr>
        <w:t>Рис.</w:t>
      </w:r>
      <w:r w:rsidR="002A0F28">
        <w:rPr>
          <w:rFonts w:ascii="Times New Roman" w:hAnsi="Times New Roman" w:cs="Times New Roman"/>
          <w:b/>
          <w:bCs/>
          <w:sz w:val="25"/>
          <w:szCs w:val="25"/>
        </w:rPr>
        <w:t xml:space="preserve"> 3.31</w:t>
      </w:r>
      <w:r w:rsidR="00E267F5" w:rsidRPr="007272C5">
        <w:rPr>
          <w:rFonts w:ascii="Times New Roman" w:hAnsi="Times New Roman" w:cs="Times New Roman"/>
          <w:b/>
          <w:bCs/>
          <w:sz w:val="25"/>
          <w:szCs w:val="25"/>
        </w:rPr>
        <w:t xml:space="preserve">. </w:t>
      </w:r>
      <w:r w:rsidRPr="007272C5">
        <w:rPr>
          <w:rFonts w:ascii="Times New Roman" w:hAnsi="Times New Roman" w:cs="Times New Roman"/>
          <w:b/>
          <w:bCs/>
          <w:sz w:val="25"/>
          <w:szCs w:val="25"/>
        </w:rPr>
        <w:t xml:space="preserve"> Задание атрибутов построения</w:t>
      </w:r>
    </w:p>
    <w:p w:rsidR="00485991" w:rsidRPr="005D056E" w:rsidRDefault="00485991" w:rsidP="0012468C">
      <w:pPr>
        <w:pStyle w:val="a0"/>
        <w:spacing w:after="0" w:line="240" w:lineRule="auto"/>
        <w:ind w:firstLine="709"/>
        <w:jc w:val="both"/>
        <w:rPr>
          <w:rFonts w:ascii="Times New Roman" w:hAnsi="Times New Roman" w:cs="Times New Roman"/>
          <w:bCs/>
          <w:sz w:val="19"/>
          <w:szCs w:val="19"/>
        </w:rPr>
      </w:pPr>
    </w:p>
    <w:p w:rsidR="00485991" w:rsidRPr="007272C5" w:rsidRDefault="00507507" w:rsidP="0012468C">
      <w:pPr>
        <w:pStyle w:val="a0"/>
        <w:spacing w:after="0" w:line="240" w:lineRule="auto"/>
        <w:ind w:firstLine="709"/>
        <w:jc w:val="both"/>
        <w:rPr>
          <w:rFonts w:ascii="Times New Roman" w:hAnsi="Times New Roman" w:cs="Times New Roman"/>
          <w:bCs/>
          <w:sz w:val="28"/>
          <w:szCs w:val="28"/>
        </w:rPr>
      </w:pPr>
      <w:r w:rsidRPr="007272C5">
        <w:rPr>
          <w:rFonts w:ascii="Times New Roman" w:hAnsi="Times New Roman" w:cs="Times New Roman"/>
          <w:bCs/>
          <w:sz w:val="28"/>
          <w:szCs w:val="28"/>
        </w:rPr>
        <w:t>Для перехода в режим отрисовки сечения необходимо сначала определить плоскость</w:t>
      </w:r>
      <w:r w:rsidR="005D056E" w:rsidRPr="007272C5">
        <w:rPr>
          <w:rFonts w:ascii="Times New Roman" w:hAnsi="Times New Roman" w:cs="Times New Roman"/>
          <w:bCs/>
          <w:sz w:val="28"/>
          <w:szCs w:val="28"/>
        </w:rPr>
        <w:t>,</w:t>
      </w:r>
      <w:r w:rsidRPr="007272C5">
        <w:rPr>
          <w:rFonts w:ascii="Times New Roman" w:hAnsi="Times New Roman" w:cs="Times New Roman"/>
          <w:bCs/>
          <w:sz w:val="28"/>
          <w:szCs w:val="28"/>
        </w:rPr>
        <w:t xml:space="preserve"> в которой будет создан эскиз. В связи с тем, что для построения трехмерной модели используется </w:t>
      </w:r>
      <w:r w:rsidR="00E267F5" w:rsidRPr="007272C5">
        <w:rPr>
          <w:rFonts w:ascii="Times New Roman" w:hAnsi="Times New Roman" w:cs="Times New Roman"/>
          <w:bCs/>
          <w:sz w:val="28"/>
          <w:szCs w:val="28"/>
        </w:rPr>
        <w:t>два и более сечений</w:t>
      </w:r>
      <w:r w:rsidRPr="007272C5">
        <w:rPr>
          <w:rFonts w:ascii="Times New Roman" w:hAnsi="Times New Roman" w:cs="Times New Roman"/>
          <w:bCs/>
          <w:sz w:val="28"/>
          <w:szCs w:val="28"/>
        </w:rPr>
        <w:t xml:space="preserve">, для создания каждого следующего сечения необходимо перейти в режим редактирования </w:t>
      </w:r>
      <w:r w:rsidRPr="007272C5">
        <w:rPr>
          <w:rFonts w:ascii="Times New Roman" w:hAnsi="Times New Roman" w:cs="Times New Roman"/>
          <w:bCs/>
          <w:sz w:val="28"/>
          <w:szCs w:val="28"/>
          <w:lang w:val="en-US"/>
        </w:rPr>
        <w:t>Sketch</w:t>
      </w:r>
      <w:r w:rsidRPr="007272C5">
        <w:rPr>
          <w:rFonts w:ascii="Times New Roman" w:hAnsi="Times New Roman" w:cs="Times New Roman"/>
          <w:bCs/>
          <w:sz w:val="28"/>
          <w:szCs w:val="28"/>
        </w:rPr>
        <w:t xml:space="preserve"> и выбрать опцию </w:t>
      </w:r>
      <w:r w:rsidRPr="007272C5">
        <w:rPr>
          <w:rFonts w:ascii="Times New Roman" w:hAnsi="Times New Roman" w:cs="Times New Roman"/>
          <w:bCs/>
          <w:sz w:val="28"/>
          <w:szCs w:val="28"/>
          <w:lang w:val="en-US"/>
        </w:rPr>
        <w:t>Toggle Section</w:t>
      </w:r>
      <w:r w:rsidR="00030FC8" w:rsidRPr="007272C5">
        <w:rPr>
          <w:rFonts w:ascii="Times New Roman" w:hAnsi="Times New Roman" w:cs="Times New Roman"/>
          <w:bCs/>
          <w:sz w:val="28"/>
          <w:szCs w:val="28"/>
        </w:rPr>
        <w:t>.</w:t>
      </w:r>
    </w:p>
    <w:p w:rsidR="00030FC8" w:rsidRPr="007272C5" w:rsidRDefault="00855553" w:rsidP="000A6CBA">
      <w:pPr>
        <w:pStyle w:val="1"/>
        <w:spacing w:before="0" w:after="0" w:line="240" w:lineRule="auto"/>
        <w:ind w:left="0" w:firstLine="709"/>
        <w:jc w:val="both"/>
        <w:rPr>
          <w:sz w:val="28"/>
          <w:szCs w:val="28"/>
          <w:lang w:val="ru-RU"/>
        </w:rPr>
      </w:pPr>
      <w:r w:rsidRPr="007272C5">
        <w:rPr>
          <w:sz w:val="28"/>
          <w:szCs w:val="28"/>
          <w:lang w:val="ru-RU"/>
        </w:rPr>
        <w:t xml:space="preserve">Расстояние между сечениями </w:t>
      </w:r>
      <w:r w:rsidR="00F62DE8" w:rsidRPr="007272C5">
        <w:rPr>
          <w:sz w:val="28"/>
          <w:szCs w:val="28"/>
          <w:lang w:val="ru-RU"/>
        </w:rPr>
        <w:t xml:space="preserve">задается с помощью переменной </w:t>
      </w:r>
      <w:r w:rsidR="00F62DE8" w:rsidRPr="007272C5">
        <w:rPr>
          <w:sz w:val="28"/>
          <w:szCs w:val="28"/>
        </w:rPr>
        <w:t>DEPTH</w:t>
      </w:r>
      <w:r w:rsidR="00F62DE8" w:rsidRPr="007272C5">
        <w:rPr>
          <w:sz w:val="28"/>
          <w:szCs w:val="28"/>
          <w:lang w:val="ru-RU"/>
        </w:rPr>
        <w:t>.</w:t>
      </w:r>
      <w:r w:rsidRPr="007272C5">
        <w:rPr>
          <w:sz w:val="28"/>
          <w:szCs w:val="28"/>
          <w:lang w:val="ru-RU"/>
        </w:rPr>
        <w:t xml:space="preserve"> </w:t>
      </w:r>
      <w:r w:rsidR="00030FC8" w:rsidRPr="007272C5">
        <w:rPr>
          <w:sz w:val="28"/>
          <w:szCs w:val="28"/>
          <w:lang w:val="ru-RU"/>
        </w:rPr>
        <w:t xml:space="preserve">В случае построения трехмерной модели детали, привязанной к какой-либо грани ранее построенной трехмерной модели с помощью команды </w:t>
      </w:r>
      <w:r w:rsidR="00030FC8" w:rsidRPr="007272C5">
        <w:rPr>
          <w:sz w:val="28"/>
          <w:szCs w:val="28"/>
        </w:rPr>
        <w:t>Blend</w:t>
      </w:r>
      <w:r w:rsidR="00030FC8" w:rsidRPr="007272C5">
        <w:rPr>
          <w:sz w:val="28"/>
          <w:szCs w:val="28"/>
          <w:lang w:val="ru-RU"/>
        </w:rPr>
        <w:t xml:space="preserve"> в команде появляется меню, позволяющее задать </w:t>
      </w:r>
      <w:r w:rsidR="00F62DE8" w:rsidRPr="007272C5">
        <w:rPr>
          <w:sz w:val="28"/>
          <w:szCs w:val="28"/>
          <w:lang w:val="ru-RU"/>
        </w:rPr>
        <w:t>определить расстояния между сечениями в соответствии с положением ранее построенной геометрической модели (рис</w:t>
      </w:r>
      <w:r w:rsidR="002A0F28">
        <w:rPr>
          <w:sz w:val="28"/>
          <w:szCs w:val="28"/>
          <w:lang w:val="ru-RU"/>
        </w:rPr>
        <w:t>. 3.32</w:t>
      </w:r>
      <w:r w:rsidR="00F62DE8" w:rsidRPr="007272C5">
        <w:rPr>
          <w:sz w:val="28"/>
          <w:szCs w:val="28"/>
          <w:lang w:val="ru-RU"/>
        </w:rPr>
        <w:t>).</w:t>
      </w:r>
    </w:p>
    <w:p w:rsidR="00E267F5" w:rsidRPr="00E267F5" w:rsidRDefault="00E267F5" w:rsidP="00E267F5">
      <w:pPr>
        <w:pStyle w:val="a0"/>
      </w:pPr>
    </w:p>
    <w:p w:rsidR="00F62DE8" w:rsidRPr="00F62DE8" w:rsidRDefault="00767CC0" w:rsidP="005D056E">
      <w:pPr>
        <w:pStyle w:val="a0"/>
        <w:jc w:val="center"/>
      </w:pPr>
      <w:r>
        <w:rPr>
          <w:noProof/>
          <w:lang w:eastAsia="ru-RU"/>
        </w:rPr>
        <w:drawing>
          <wp:inline distT="0" distB="0" distL="0" distR="0">
            <wp:extent cx="2872800" cy="2376000"/>
            <wp:effectExtent l="0" t="0" r="381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_new.jpg"/>
                    <pic:cNvPicPr/>
                  </pic:nvPicPr>
                  <pic:blipFill>
                    <a:blip r:embed="rId65">
                      <a:extLst>
                        <a:ext uri="{28A0092B-C50C-407E-A947-70E740481C1C}">
                          <a14:useLocalDpi xmlns:a14="http://schemas.microsoft.com/office/drawing/2010/main" val="0"/>
                        </a:ext>
                      </a:extLst>
                    </a:blip>
                    <a:stretch>
                      <a:fillRect/>
                    </a:stretch>
                  </pic:blipFill>
                  <pic:spPr>
                    <a:xfrm>
                      <a:off x="0" y="0"/>
                      <a:ext cx="2872800" cy="2376000"/>
                    </a:xfrm>
                    <a:prstGeom prst="rect">
                      <a:avLst/>
                    </a:prstGeom>
                  </pic:spPr>
                </pic:pic>
              </a:graphicData>
            </a:graphic>
          </wp:inline>
        </w:drawing>
      </w:r>
    </w:p>
    <w:p w:rsidR="00936A68" w:rsidRPr="007272C5" w:rsidRDefault="00F62DE8" w:rsidP="00936A68">
      <w:pPr>
        <w:pStyle w:val="a0"/>
        <w:spacing w:after="0" w:line="240" w:lineRule="auto"/>
        <w:ind w:firstLine="709"/>
        <w:jc w:val="center"/>
        <w:rPr>
          <w:rFonts w:ascii="Times New Roman" w:hAnsi="Times New Roman" w:cs="Times New Roman"/>
          <w:b/>
          <w:bCs/>
          <w:sz w:val="25"/>
          <w:szCs w:val="25"/>
        </w:rPr>
      </w:pPr>
      <w:r w:rsidRPr="007272C5">
        <w:rPr>
          <w:rFonts w:ascii="Times New Roman" w:hAnsi="Times New Roman" w:cs="Times New Roman"/>
          <w:bCs/>
          <w:sz w:val="25"/>
          <w:szCs w:val="25"/>
        </w:rPr>
        <w:t xml:space="preserve"> </w:t>
      </w:r>
      <w:r w:rsidRPr="007272C5">
        <w:rPr>
          <w:rFonts w:ascii="Times New Roman" w:hAnsi="Times New Roman" w:cs="Times New Roman"/>
          <w:b/>
          <w:bCs/>
          <w:sz w:val="25"/>
          <w:szCs w:val="25"/>
        </w:rPr>
        <w:t xml:space="preserve">Рис. </w:t>
      </w:r>
      <w:r w:rsidR="00EF0A4E">
        <w:rPr>
          <w:rFonts w:ascii="Times New Roman" w:hAnsi="Times New Roman" w:cs="Times New Roman"/>
          <w:b/>
          <w:bCs/>
          <w:sz w:val="25"/>
          <w:szCs w:val="25"/>
        </w:rPr>
        <w:t>3.32</w:t>
      </w:r>
      <w:r w:rsidR="00E267F5" w:rsidRPr="007272C5">
        <w:rPr>
          <w:rFonts w:ascii="Times New Roman" w:hAnsi="Times New Roman" w:cs="Times New Roman"/>
          <w:b/>
          <w:bCs/>
          <w:sz w:val="25"/>
          <w:szCs w:val="25"/>
        </w:rPr>
        <w:t xml:space="preserve">. </w:t>
      </w:r>
      <w:r w:rsidRPr="007272C5">
        <w:rPr>
          <w:rFonts w:ascii="Times New Roman" w:hAnsi="Times New Roman" w:cs="Times New Roman"/>
          <w:b/>
          <w:bCs/>
          <w:sz w:val="25"/>
          <w:szCs w:val="25"/>
        </w:rPr>
        <w:t>Выбор</w:t>
      </w:r>
      <w:r w:rsidR="00126B13" w:rsidRPr="007272C5">
        <w:rPr>
          <w:rFonts w:ascii="Times New Roman" w:hAnsi="Times New Roman" w:cs="Times New Roman"/>
          <w:b/>
          <w:bCs/>
          <w:sz w:val="25"/>
          <w:szCs w:val="25"/>
        </w:rPr>
        <w:t xml:space="preserve"> способа задания </w:t>
      </w:r>
      <w:r w:rsidR="0008265E" w:rsidRPr="007272C5">
        <w:rPr>
          <w:rFonts w:ascii="Times New Roman" w:hAnsi="Times New Roman" w:cs="Times New Roman"/>
          <w:b/>
          <w:bCs/>
          <w:sz w:val="25"/>
          <w:szCs w:val="25"/>
        </w:rPr>
        <w:t xml:space="preserve">расстояния </w:t>
      </w:r>
      <w:r w:rsidR="00126B13" w:rsidRPr="007272C5">
        <w:rPr>
          <w:rFonts w:ascii="Times New Roman" w:hAnsi="Times New Roman" w:cs="Times New Roman"/>
          <w:b/>
          <w:bCs/>
          <w:sz w:val="25"/>
          <w:szCs w:val="25"/>
        </w:rPr>
        <w:t>между сечениями</w:t>
      </w:r>
      <w:r w:rsidRPr="007272C5">
        <w:rPr>
          <w:rFonts w:ascii="Times New Roman" w:hAnsi="Times New Roman" w:cs="Times New Roman"/>
          <w:b/>
          <w:bCs/>
          <w:sz w:val="25"/>
          <w:szCs w:val="25"/>
        </w:rPr>
        <w:t xml:space="preserve"> в случае привязки к другой трехмерной модели</w:t>
      </w:r>
    </w:p>
    <w:p w:rsidR="00936A68" w:rsidRPr="007272C5" w:rsidRDefault="00936A68" w:rsidP="00936A68">
      <w:pPr>
        <w:pStyle w:val="a0"/>
        <w:spacing w:after="0" w:line="240" w:lineRule="auto"/>
        <w:ind w:firstLine="709"/>
        <w:jc w:val="center"/>
        <w:rPr>
          <w:rFonts w:ascii="Times New Roman" w:hAnsi="Times New Roman" w:cs="Times New Roman"/>
          <w:b/>
          <w:bCs/>
          <w:sz w:val="25"/>
          <w:szCs w:val="25"/>
        </w:rPr>
      </w:pPr>
    </w:p>
    <w:p w:rsidR="0075313C" w:rsidRDefault="00936A68" w:rsidP="0075313C">
      <w:pPr>
        <w:pStyle w:val="a0"/>
        <w:spacing w:after="0" w:line="240" w:lineRule="auto"/>
        <w:ind w:firstLine="709"/>
        <w:jc w:val="both"/>
        <w:rPr>
          <w:rFonts w:ascii="Times New Roman" w:hAnsi="Times New Roman" w:cs="Times New Roman"/>
          <w:sz w:val="28"/>
          <w:szCs w:val="28"/>
        </w:rPr>
      </w:pPr>
      <w:r w:rsidRPr="0075313C">
        <w:rPr>
          <w:rFonts w:ascii="Times New Roman" w:hAnsi="Times New Roman" w:cs="Times New Roman"/>
          <w:sz w:val="28"/>
          <w:szCs w:val="28"/>
        </w:rPr>
        <w:lastRenderedPageBreak/>
        <w:t>Расс</w:t>
      </w:r>
      <w:r w:rsidR="00126B13" w:rsidRPr="0075313C">
        <w:rPr>
          <w:rFonts w:ascii="Times New Roman" w:hAnsi="Times New Roman" w:cs="Times New Roman"/>
          <w:sz w:val="28"/>
          <w:szCs w:val="28"/>
        </w:rPr>
        <w:t xml:space="preserve">мотрим этапы выполнения команды Blend для создания модели, показанной на рис. </w:t>
      </w:r>
      <w:r w:rsidR="00EF0A4E">
        <w:rPr>
          <w:rFonts w:ascii="Times New Roman" w:hAnsi="Times New Roman" w:cs="Times New Roman"/>
          <w:sz w:val="28"/>
          <w:szCs w:val="28"/>
        </w:rPr>
        <w:t>3.33</w:t>
      </w:r>
      <w:r w:rsidR="00E267F5" w:rsidRPr="0075313C">
        <w:rPr>
          <w:rFonts w:ascii="Times New Roman" w:hAnsi="Times New Roman" w:cs="Times New Roman"/>
          <w:sz w:val="28"/>
          <w:szCs w:val="28"/>
        </w:rPr>
        <w:t>.</w:t>
      </w:r>
    </w:p>
    <w:p w:rsidR="00274BA1" w:rsidRDefault="001B119B" w:rsidP="0075313C">
      <w:pPr>
        <w:pStyle w:val="a0"/>
        <w:spacing w:after="0" w:line="240" w:lineRule="auto"/>
        <w:ind w:firstLine="709"/>
        <w:jc w:val="both"/>
        <w:rPr>
          <w:b/>
        </w:rPr>
      </w:pPr>
      <w:r>
        <w:rPr>
          <w:b/>
          <w:noProof/>
          <w:lang w:eastAsia="ru-RU"/>
        </w:rPr>
        <w:drawing>
          <wp:inline distT="0" distB="0" distL="0" distR="0">
            <wp:extent cx="5745600" cy="2880000"/>
            <wp:effectExtent l="0" t="0" r="7620" b="0"/>
            <wp:docPr id="53" name="Рисунок 53" descr="результ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результат"/>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5600" cy="2880000"/>
                    </a:xfrm>
                    <a:prstGeom prst="rect">
                      <a:avLst/>
                    </a:prstGeom>
                    <a:noFill/>
                    <a:ln>
                      <a:noFill/>
                    </a:ln>
                  </pic:spPr>
                </pic:pic>
              </a:graphicData>
            </a:graphic>
          </wp:inline>
        </w:drawing>
      </w:r>
    </w:p>
    <w:p w:rsidR="00126B13" w:rsidRPr="0075313C" w:rsidRDefault="00126B13" w:rsidP="005D056E">
      <w:pPr>
        <w:pStyle w:val="a0"/>
        <w:jc w:val="center"/>
        <w:rPr>
          <w:rFonts w:ascii="Times New Roman" w:hAnsi="Times New Roman" w:cs="Times New Roman"/>
          <w:b/>
          <w:bCs/>
          <w:sz w:val="25"/>
          <w:szCs w:val="25"/>
        </w:rPr>
      </w:pPr>
      <w:r w:rsidRPr="0075313C">
        <w:rPr>
          <w:rFonts w:ascii="Times New Roman" w:hAnsi="Times New Roman" w:cs="Times New Roman"/>
          <w:b/>
          <w:bCs/>
          <w:sz w:val="25"/>
          <w:szCs w:val="25"/>
        </w:rPr>
        <w:t>Рис</w:t>
      </w:r>
      <w:r w:rsidR="00EF0A4E">
        <w:rPr>
          <w:rFonts w:ascii="Times New Roman" w:hAnsi="Times New Roman" w:cs="Times New Roman"/>
          <w:b/>
          <w:bCs/>
          <w:sz w:val="25"/>
          <w:szCs w:val="25"/>
        </w:rPr>
        <w:t>. 3. 33</w:t>
      </w:r>
      <w:r w:rsidR="00E267F5" w:rsidRPr="0075313C">
        <w:rPr>
          <w:rFonts w:ascii="Times New Roman" w:hAnsi="Times New Roman" w:cs="Times New Roman"/>
          <w:b/>
          <w:bCs/>
          <w:sz w:val="25"/>
          <w:szCs w:val="25"/>
        </w:rPr>
        <w:t>.</w:t>
      </w:r>
      <w:r w:rsidRPr="0075313C">
        <w:rPr>
          <w:rFonts w:ascii="Times New Roman" w:hAnsi="Times New Roman" w:cs="Times New Roman"/>
          <w:b/>
          <w:bCs/>
          <w:sz w:val="25"/>
          <w:szCs w:val="25"/>
        </w:rPr>
        <w:t xml:space="preserve"> Деталь, построенная с помощью команд </w:t>
      </w:r>
      <w:r w:rsidRPr="0075313C">
        <w:rPr>
          <w:rFonts w:ascii="Times New Roman" w:hAnsi="Times New Roman" w:cs="Times New Roman"/>
          <w:b/>
          <w:bCs/>
          <w:sz w:val="25"/>
          <w:szCs w:val="25"/>
          <w:lang w:val="en-US"/>
        </w:rPr>
        <w:t>Blend</w:t>
      </w:r>
      <w:r w:rsidRPr="0075313C">
        <w:rPr>
          <w:rFonts w:ascii="Times New Roman" w:hAnsi="Times New Roman" w:cs="Times New Roman"/>
          <w:b/>
          <w:bCs/>
          <w:sz w:val="25"/>
          <w:szCs w:val="25"/>
        </w:rPr>
        <w:t xml:space="preserve"> и </w:t>
      </w:r>
      <w:r w:rsidRPr="0075313C">
        <w:rPr>
          <w:rFonts w:ascii="Times New Roman" w:hAnsi="Times New Roman" w:cs="Times New Roman"/>
          <w:b/>
          <w:bCs/>
          <w:sz w:val="25"/>
          <w:szCs w:val="25"/>
          <w:lang w:val="en-US"/>
        </w:rPr>
        <w:t>Extrude</w:t>
      </w:r>
    </w:p>
    <w:p w:rsidR="00EF0A4E" w:rsidRDefault="00126B13" w:rsidP="00EF0A4E">
      <w:pPr>
        <w:pStyle w:val="a0"/>
        <w:jc w:val="both"/>
        <w:rPr>
          <w:rFonts w:ascii="Times New Roman" w:hAnsi="Times New Roman" w:cs="Times New Roman"/>
          <w:sz w:val="28"/>
          <w:szCs w:val="28"/>
        </w:rPr>
      </w:pPr>
      <w:r>
        <w:rPr>
          <w:rFonts w:ascii="Times New Roman" w:hAnsi="Times New Roman" w:cs="Times New Roman"/>
          <w:sz w:val="21"/>
          <w:szCs w:val="21"/>
        </w:rPr>
        <w:tab/>
      </w:r>
      <w:r w:rsidR="0008265E" w:rsidRPr="0075313C">
        <w:rPr>
          <w:rFonts w:ascii="Times New Roman" w:hAnsi="Times New Roman" w:cs="Times New Roman"/>
          <w:sz w:val="28"/>
          <w:szCs w:val="28"/>
        </w:rPr>
        <w:t xml:space="preserve">Команда </w:t>
      </w:r>
      <w:r w:rsidR="0008265E" w:rsidRPr="0075313C">
        <w:rPr>
          <w:rFonts w:ascii="Times New Roman" w:hAnsi="Times New Roman" w:cs="Times New Roman"/>
          <w:sz w:val="28"/>
          <w:szCs w:val="28"/>
          <w:lang w:val="en-US"/>
        </w:rPr>
        <w:t>Blend</w:t>
      </w:r>
      <w:r w:rsidR="0008265E" w:rsidRPr="0075313C">
        <w:rPr>
          <w:rFonts w:ascii="Times New Roman" w:hAnsi="Times New Roman" w:cs="Times New Roman"/>
          <w:sz w:val="28"/>
          <w:szCs w:val="28"/>
        </w:rPr>
        <w:t xml:space="preserve"> </w:t>
      </w:r>
      <w:r w:rsidR="00936A68" w:rsidRPr="0075313C">
        <w:rPr>
          <w:rFonts w:ascii="Times New Roman" w:hAnsi="Times New Roman" w:cs="Times New Roman"/>
          <w:sz w:val="28"/>
          <w:szCs w:val="28"/>
        </w:rPr>
        <w:t>выполняется</w:t>
      </w:r>
      <w:r w:rsidR="0008265E" w:rsidRPr="0075313C">
        <w:rPr>
          <w:rFonts w:ascii="Times New Roman" w:hAnsi="Times New Roman" w:cs="Times New Roman"/>
          <w:sz w:val="28"/>
          <w:szCs w:val="28"/>
        </w:rPr>
        <w:t xml:space="preserve"> после команды </w:t>
      </w:r>
      <w:r w:rsidR="0008265E" w:rsidRPr="0075313C">
        <w:rPr>
          <w:rFonts w:ascii="Times New Roman" w:hAnsi="Times New Roman" w:cs="Times New Roman"/>
          <w:sz w:val="28"/>
          <w:szCs w:val="28"/>
          <w:lang w:val="en-US"/>
        </w:rPr>
        <w:t>Extrude</w:t>
      </w:r>
      <w:r w:rsidR="0008265E" w:rsidRPr="0075313C">
        <w:rPr>
          <w:rFonts w:ascii="Times New Roman" w:hAnsi="Times New Roman" w:cs="Times New Roman"/>
          <w:sz w:val="28"/>
          <w:szCs w:val="28"/>
        </w:rPr>
        <w:t xml:space="preserve">, т.е. твердое тело, построенное с помощью команды </w:t>
      </w:r>
      <w:r w:rsidR="0008265E" w:rsidRPr="0075313C">
        <w:rPr>
          <w:rFonts w:ascii="Times New Roman" w:hAnsi="Times New Roman" w:cs="Times New Roman"/>
          <w:sz w:val="28"/>
          <w:szCs w:val="28"/>
          <w:lang w:val="en-US"/>
        </w:rPr>
        <w:t>Blend</w:t>
      </w:r>
      <w:r w:rsidR="0008265E" w:rsidRPr="0075313C">
        <w:rPr>
          <w:rFonts w:ascii="Times New Roman" w:hAnsi="Times New Roman" w:cs="Times New Roman"/>
          <w:sz w:val="28"/>
          <w:szCs w:val="28"/>
        </w:rPr>
        <w:t xml:space="preserve">, привязано к грани твердого тела, построенного с помощью команды </w:t>
      </w:r>
      <w:r w:rsidR="0008265E" w:rsidRPr="0075313C">
        <w:rPr>
          <w:rFonts w:ascii="Times New Roman" w:hAnsi="Times New Roman" w:cs="Times New Roman"/>
          <w:sz w:val="28"/>
          <w:szCs w:val="28"/>
          <w:lang w:val="en-US"/>
        </w:rPr>
        <w:t>Extrude</w:t>
      </w:r>
      <w:r w:rsidR="0008265E" w:rsidRPr="0075313C">
        <w:rPr>
          <w:rFonts w:ascii="Times New Roman" w:hAnsi="Times New Roman" w:cs="Times New Roman"/>
          <w:sz w:val="28"/>
          <w:szCs w:val="28"/>
        </w:rPr>
        <w:t xml:space="preserve">. На рис. </w:t>
      </w:r>
      <w:r w:rsidR="004439B7">
        <w:rPr>
          <w:rFonts w:ascii="Times New Roman" w:hAnsi="Times New Roman" w:cs="Times New Roman"/>
          <w:sz w:val="28"/>
          <w:szCs w:val="28"/>
        </w:rPr>
        <w:t>3.3</w:t>
      </w:r>
      <w:r w:rsidR="004439B7" w:rsidRPr="004439B7">
        <w:rPr>
          <w:rFonts w:ascii="Times New Roman" w:hAnsi="Times New Roman" w:cs="Times New Roman"/>
          <w:sz w:val="28"/>
          <w:szCs w:val="28"/>
        </w:rPr>
        <w:t>4</w:t>
      </w:r>
      <w:r w:rsidR="00035DD7" w:rsidRPr="0075313C">
        <w:rPr>
          <w:rFonts w:ascii="Times New Roman" w:hAnsi="Times New Roman" w:cs="Times New Roman"/>
          <w:sz w:val="28"/>
          <w:szCs w:val="28"/>
        </w:rPr>
        <w:t xml:space="preserve">  </w:t>
      </w:r>
      <w:r w:rsidR="0008265E" w:rsidRPr="0075313C">
        <w:rPr>
          <w:rFonts w:ascii="Times New Roman" w:hAnsi="Times New Roman" w:cs="Times New Roman"/>
          <w:sz w:val="28"/>
          <w:szCs w:val="28"/>
        </w:rPr>
        <w:t>показан эскиз контура</w:t>
      </w:r>
      <w:r w:rsidR="00EF0A4E">
        <w:rPr>
          <w:rFonts w:ascii="Times New Roman" w:hAnsi="Times New Roman" w:cs="Times New Roman"/>
          <w:sz w:val="28"/>
          <w:szCs w:val="28"/>
        </w:rPr>
        <w:t xml:space="preserve">, </w:t>
      </w:r>
      <w:r w:rsidR="0008265E" w:rsidRPr="0075313C">
        <w:rPr>
          <w:rFonts w:ascii="Times New Roman" w:hAnsi="Times New Roman" w:cs="Times New Roman"/>
          <w:sz w:val="28"/>
          <w:szCs w:val="28"/>
        </w:rPr>
        <w:t xml:space="preserve">который </w:t>
      </w:r>
      <w:r w:rsidR="00EF0A4E">
        <w:rPr>
          <w:rFonts w:ascii="Times New Roman" w:hAnsi="Times New Roman" w:cs="Times New Roman"/>
          <w:sz w:val="28"/>
          <w:szCs w:val="28"/>
        </w:rPr>
        <w:t xml:space="preserve">используется в команде </w:t>
      </w:r>
      <w:r w:rsidR="00EF0A4E">
        <w:rPr>
          <w:rFonts w:ascii="Times New Roman" w:hAnsi="Times New Roman" w:cs="Times New Roman"/>
          <w:sz w:val="28"/>
          <w:szCs w:val="28"/>
          <w:lang w:val="en-US"/>
        </w:rPr>
        <w:t>Extrude</w:t>
      </w:r>
      <w:r w:rsidR="00EF0A4E" w:rsidRPr="00EF0A4E">
        <w:rPr>
          <w:rFonts w:ascii="Times New Roman" w:hAnsi="Times New Roman" w:cs="Times New Roman"/>
          <w:sz w:val="28"/>
          <w:szCs w:val="28"/>
        </w:rPr>
        <w:t>.</w:t>
      </w:r>
      <w:r w:rsidR="0008265E" w:rsidRPr="0075313C">
        <w:rPr>
          <w:rFonts w:ascii="Times New Roman" w:hAnsi="Times New Roman" w:cs="Times New Roman"/>
          <w:sz w:val="28"/>
          <w:szCs w:val="28"/>
        </w:rPr>
        <w:t xml:space="preserve"> </w:t>
      </w:r>
    </w:p>
    <w:p w:rsidR="00126B13" w:rsidRDefault="00EF0A4E" w:rsidP="00EF0A4E">
      <w:pPr>
        <w:pStyle w:val="a0"/>
        <w:jc w:val="both"/>
        <w:rPr>
          <w:b/>
          <w:noProof/>
          <w:lang w:eastAsia="ru-RU"/>
        </w:rPr>
      </w:pPr>
      <w:r w:rsidRPr="00651BC4">
        <w:rPr>
          <w:b/>
          <w:noProof/>
          <w:lang w:eastAsia="ru-RU"/>
        </w:rPr>
        <w:t xml:space="preserve">            </w:t>
      </w:r>
      <w:r w:rsidR="0075313C">
        <w:rPr>
          <w:b/>
          <w:noProof/>
          <w:lang w:eastAsia="ru-RU"/>
        </w:rPr>
        <w:drawing>
          <wp:inline distT="0" distB="0" distL="0" distR="0" wp14:anchorId="4BBE85CE" wp14:editId="672018BC">
            <wp:extent cx="3859200" cy="3600000"/>
            <wp:effectExtent l="0" t="0" r="8255"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new1_1.jpg"/>
                    <pic:cNvPicPr/>
                  </pic:nvPicPr>
                  <pic:blipFill>
                    <a:blip r:embed="rId67">
                      <a:extLst>
                        <a:ext uri="{28A0092B-C50C-407E-A947-70E740481C1C}">
                          <a14:useLocalDpi xmlns:a14="http://schemas.microsoft.com/office/drawing/2010/main" val="0"/>
                        </a:ext>
                      </a:extLst>
                    </a:blip>
                    <a:stretch>
                      <a:fillRect/>
                    </a:stretch>
                  </pic:blipFill>
                  <pic:spPr>
                    <a:xfrm>
                      <a:off x="0" y="0"/>
                      <a:ext cx="3859200" cy="3600000"/>
                    </a:xfrm>
                    <a:prstGeom prst="rect">
                      <a:avLst/>
                    </a:prstGeom>
                  </pic:spPr>
                </pic:pic>
              </a:graphicData>
            </a:graphic>
          </wp:inline>
        </w:drawing>
      </w:r>
    </w:p>
    <w:p w:rsidR="0075313C" w:rsidRPr="0075313C" w:rsidRDefault="0075313C" w:rsidP="00126B13">
      <w:pPr>
        <w:pStyle w:val="a0"/>
        <w:rPr>
          <w:rFonts w:ascii="Times New Roman" w:hAnsi="Times New Roman" w:cs="Times New Roman"/>
          <w:noProof/>
          <w:sz w:val="25"/>
          <w:szCs w:val="25"/>
          <w:lang w:eastAsia="ru-RU"/>
        </w:rPr>
      </w:pPr>
      <w:r w:rsidRPr="0075313C">
        <w:rPr>
          <w:rFonts w:ascii="Times New Roman" w:hAnsi="Times New Roman" w:cs="Times New Roman"/>
          <w:noProof/>
          <w:sz w:val="25"/>
          <w:szCs w:val="25"/>
          <w:lang w:eastAsia="ru-RU"/>
        </w:rPr>
        <w:t xml:space="preserve">             </w:t>
      </w:r>
      <w:r w:rsidR="00EF0A4E" w:rsidRPr="0075313C">
        <w:rPr>
          <w:sz w:val="28"/>
          <w:szCs w:val="28"/>
        </w:rPr>
        <w:t xml:space="preserve">   </w:t>
      </w:r>
      <w:r w:rsidR="00EF0A4E" w:rsidRPr="0075313C">
        <w:rPr>
          <w:rFonts w:ascii="Times New Roman" w:hAnsi="Times New Roman" w:cs="Times New Roman"/>
          <w:b/>
          <w:bCs/>
          <w:sz w:val="25"/>
          <w:szCs w:val="25"/>
        </w:rPr>
        <w:t>Рис.</w:t>
      </w:r>
      <w:r w:rsidR="004439B7">
        <w:rPr>
          <w:rFonts w:ascii="Times New Roman" w:hAnsi="Times New Roman" w:cs="Times New Roman"/>
          <w:b/>
          <w:bCs/>
          <w:sz w:val="25"/>
          <w:szCs w:val="25"/>
        </w:rPr>
        <w:t xml:space="preserve"> 3.34</w:t>
      </w:r>
      <w:r w:rsidR="00EF0A4E" w:rsidRPr="0075313C">
        <w:rPr>
          <w:rFonts w:ascii="Times New Roman" w:hAnsi="Times New Roman" w:cs="Times New Roman"/>
          <w:b/>
          <w:bCs/>
          <w:sz w:val="25"/>
          <w:szCs w:val="25"/>
        </w:rPr>
        <w:t xml:space="preserve">.  </w:t>
      </w:r>
      <w:r w:rsidR="00EF0A4E">
        <w:rPr>
          <w:rFonts w:ascii="Times New Roman" w:hAnsi="Times New Roman" w:cs="Times New Roman"/>
          <w:b/>
          <w:bCs/>
          <w:sz w:val="25"/>
          <w:szCs w:val="25"/>
        </w:rPr>
        <w:t xml:space="preserve">Эскиз для выполнения команды </w:t>
      </w:r>
      <w:r w:rsidR="00EF0A4E">
        <w:rPr>
          <w:rFonts w:ascii="Times New Roman" w:hAnsi="Times New Roman" w:cs="Times New Roman"/>
          <w:b/>
          <w:bCs/>
          <w:sz w:val="25"/>
          <w:szCs w:val="25"/>
          <w:lang w:val="en-US"/>
        </w:rPr>
        <w:t>Extrude</w:t>
      </w:r>
      <w:r w:rsidRPr="0075313C">
        <w:rPr>
          <w:rFonts w:ascii="Times New Roman" w:hAnsi="Times New Roman" w:cs="Times New Roman"/>
          <w:noProof/>
          <w:sz w:val="25"/>
          <w:szCs w:val="25"/>
          <w:lang w:eastAsia="ru-RU"/>
        </w:rPr>
        <w:t xml:space="preserve">                                        </w:t>
      </w:r>
    </w:p>
    <w:p w:rsidR="0075313C" w:rsidRPr="0075313C" w:rsidRDefault="0075313C" w:rsidP="00126B13">
      <w:pPr>
        <w:pStyle w:val="a0"/>
        <w:rPr>
          <w:rFonts w:ascii="Times New Roman" w:hAnsi="Times New Roman" w:cs="Times New Roman"/>
          <w:sz w:val="25"/>
          <w:szCs w:val="25"/>
        </w:rPr>
      </w:pPr>
      <w:r w:rsidRPr="00EF0A4E">
        <w:rPr>
          <w:b/>
          <w:noProof/>
          <w:lang w:eastAsia="ru-RU"/>
        </w:rPr>
        <w:t xml:space="preserve">                                                 </w:t>
      </w:r>
    </w:p>
    <w:p w:rsidR="00274BA1" w:rsidRDefault="004439B7" w:rsidP="00EF0A4E">
      <w:pPr>
        <w:pStyle w:val="1"/>
        <w:numPr>
          <w:ilvl w:val="1"/>
          <w:numId w:val="1"/>
        </w:numPr>
        <w:spacing w:before="0" w:after="0" w:line="240" w:lineRule="auto"/>
        <w:ind w:left="578" w:hanging="578"/>
        <w:jc w:val="both"/>
        <w:rPr>
          <w:b/>
          <w:lang w:val="ru-RU"/>
        </w:rPr>
      </w:pPr>
      <w:r>
        <w:rPr>
          <w:sz w:val="28"/>
          <w:szCs w:val="28"/>
          <w:lang w:val="ru-RU"/>
        </w:rPr>
        <w:lastRenderedPageBreak/>
        <w:t>На рис 3.35</w:t>
      </w:r>
      <w:r w:rsidR="00EF0A4E">
        <w:rPr>
          <w:sz w:val="28"/>
          <w:szCs w:val="28"/>
          <w:lang w:val="ru-RU"/>
        </w:rPr>
        <w:t xml:space="preserve"> показан результата выполнения команды </w:t>
      </w:r>
      <w:r w:rsidR="00EF0A4E">
        <w:rPr>
          <w:sz w:val="28"/>
          <w:szCs w:val="28"/>
        </w:rPr>
        <w:t>Extrude</w:t>
      </w:r>
      <w:r w:rsidR="00EF0A4E">
        <w:rPr>
          <w:sz w:val="28"/>
          <w:szCs w:val="28"/>
          <w:lang w:val="ru-RU"/>
        </w:rPr>
        <w:t>.</w:t>
      </w:r>
    </w:p>
    <w:p w:rsidR="00872D5E" w:rsidRDefault="00872D5E" w:rsidP="003F3CCE">
      <w:pPr>
        <w:pStyle w:val="a0"/>
        <w:rPr>
          <w:rFonts w:ascii="Times New Roman" w:hAnsi="Times New Roman" w:cs="Times New Roman"/>
          <w:sz w:val="18"/>
          <w:szCs w:val="18"/>
        </w:rPr>
      </w:pPr>
      <w:r>
        <w:rPr>
          <w:rFonts w:ascii="Times New Roman" w:hAnsi="Times New Roman" w:cs="Times New Roman"/>
          <w:sz w:val="18"/>
          <w:szCs w:val="18"/>
        </w:rPr>
        <w:t xml:space="preserve"> </w:t>
      </w:r>
      <w:r w:rsidR="003F3CCE" w:rsidRPr="003F3CCE">
        <w:rPr>
          <w:rFonts w:ascii="Times New Roman" w:hAnsi="Times New Roman" w:cs="Times New Roman"/>
          <w:sz w:val="18"/>
          <w:szCs w:val="18"/>
        </w:rPr>
        <w:t xml:space="preserve">                                                                 </w:t>
      </w:r>
      <w:r w:rsidR="003F3CCE">
        <w:rPr>
          <w:rFonts w:ascii="Times New Roman" w:hAnsi="Times New Roman" w:cs="Times New Roman"/>
          <w:sz w:val="18"/>
          <w:szCs w:val="18"/>
        </w:rPr>
        <w:t xml:space="preserve">                    </w:t>
      </w:r>
      <w:r>
        <w:rPr>
          <w:rFonts w:ascii="Times New Roman" w:hAnsi="Times New Roman" w:cs="Times New Roman"/>
          <w:noProof/>
          <w:sz w:val="18"/>
          <w:szCs w:val="18"/>
          <w:lang w:eastAsia="ru-RU"/>
        </w:rPr>
        <w:drawing>
          <wp:inline distT="0" distB="0" distL="0" distR="0">
            <wp:extent cx="5309870" cy="3469640"/>
            <wp:effectExtent l="0" t="0" r="508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new2_1.jpg"/>
                    <pic:cNvPicPr/>
                  </pic:nvPicPr>
                  <pic:blipFill>
                    <a:blip r:embed="rId68">
                      <a:extLst>
                        <a:ext uri="{28A0092B-C50C-407E-A947-70E740481C1C}">
                          <a14:useLocalDpi xmlns:a14="http://schemas.microsoft.com/office/drawing/2010/main" val="0"/>
                        </a:ext>
                      </a:extLst>
                    </a:blip>
                    <a:stretch>
                      <a:fillRect/>
                    </a:stretch>
                  </pic:blipFill>
                  <pic:spPr>
                    <a:xfrm>
                      <a:off x="0" y="0"/>
                      <a:ext cx="5309870" cy="3469640"/>
                    </a:xfrm>
                    <a:prstGeom prst="rect">
                      <a:avLst/>
                    </a:prstGeom>
                  </pic:spPr>
                </pic:pic>
              </a:graphicData>
            </a:graphic>
          </wp:inline>
        </w:drawing>
      </w:r>
    </w:p>
    <w:p w:rsidR="00872D5E" w:rsidRPr="0075313C" w:rsidRDefault="00872D5E" w:rsidP="003F3CCE">
      <w:pPr>
        <w:pStyle w:val="a0"/>
        <w:rPr>
          <w:rFonts w:ascii="Times New Roman" w:hAnsi="Times New Roman" w:cs="Times New Roman"/>
          <w:b/>
          <w:sz w:val="28"/>
          <w:szCs w:val="28"/>
        </w:rPr>
      </w:pPr>
      <w:r w:rsidRPr="0075313C">
        <w:rPr>
          <w:rFonts w:ascii="Times New Roman" w:hAnsi="Times New Roman" w:cs="Times New Roman"/>
          <w:b/>
          <w:sz w:val="28"/>
          <w:szCs w:val="28"/>
        </w:rPr>
        <w:t xml:space="preserve">                                                                     б)</w:t>
      </w:r>
    </w:p>
    <w:p w:rsidR="00936A68" w:rsidRPr="0075313C" w:rsidRDefault="00936A68" w:rsidP="00936A68">
      <w:pPr>
        <w:pStyle w:val="a0"/>
        <w:ind w:left="431"/>
        <w:jc w:val="center"/>
        <w:rPr>
          <w:rFonts w:ascii="Times New Roman" w:hAnsi="Times New Roman" w:cs="Times New Roman"/>
          <w:b/>
          <w:bCs/>
          <w:sz w:val="25"/>
          <w:szCs w:val="25"/>
        </w:rPr>
      </w:pPr>
      <w:r w:rsidRPr="0075313C">
        <w:rPr>
          <w:sz w:val="28"/>
          <w:szCs w:val="28"/>
        </w:rPr>
        <w:t xml:space="preserve"> </w:t>
      </w:r>
      <w:r w:rsidR="00C576A0" w:rsidRPr="0075313C">
        <w:rPr>
          <w:sz w:val="28"/>
          <w:szCs w:val="28"/>
        </w:rPr>
        <w:t xml:space="preserve">  </w:t>
      </w:r>
      <w:r w:rsidRPr="0075313C">
        <w:rPr>
          <w:rFonts w:ascii="Times New Roman" w:hAnsi="Times New Roman" w:cs="Times New Roman"/>
          <w:b/>
          <w:bCs/>
          <w:sz w:val="25"/>
          <w:szCs w:val="25"/>
        </w:rPr>
        <w:t>Рис.</w:t>
      </w:r>
      <w:r w:rsidR="004439B7">
        <w:rPr>
          <w:rFonts w:ascii="Times New Roman" w:hAnsi="Times New Roman" w:cs="Times New Roman"/>
          <w:b/>
          <w:bCs/>
          <w:sz w:val="25"/>
          <w:szCs w:val="25"/>
        </w:rPr>
        <w:t xml:space="preserve"> 3.35</w:t>
      </w:r>
      <w:r w:rsidR="00E267F5" w:rsidRPr="0075313C">
        <w:rPr>
          <w:rFonts w:ascii="Times New Roman" w:hAnsi="Times New Roman" w:cs="Times New Roman"/>
          <w:b/>
          <w:bCs/>
          <w:sz w:val="25"/>
          <w:szCs w:val="25"/>
        </w:rPr>
        <w:t xml:space="preserve">. </w:t>
      </w:r>
      <w:r w:rsidRPr="0075313C">
        <w:rPr>
          <w:rFonts w:ascii="Times New Roman" w:hAnsi="Times New Roman" w:cs="Times New Roman"/>
          <w:b/>
          <w:bCs/>
          <w:sz w:val="25"/>
          <w:szCs w:val="25"/>
        </w:rPr>
        <w:t xml:space="preserve"> </w:t>
      </w:r>
      <w:r w:rsidR="00EF0A4E">
        <w:rPr>
          <w:rFonts w:ascii="Times New Roman" w:hAnsi="Times New Roman" w:cs="Times New Roman"/>
          <w:b/>
          <w:bCs/>
          <w:sz w:val="25"/>
          <w:szCs w:val="25"/>
        </w:rPr>
        <w:t>Р</w:t>
      </w:r>
      <w:r w:rsidRPr="0075313C">
        <w:rPr>
          <w:rFonts w:ascii="Times New Roman" w:hAnsi="Times New Roman" w:cs="Times New Roman"/>
          <w:b/>
          <w:bCs/>
          <w:sz w:val="25"/>
          <w:szCs w:val="25"/>
        </w:rPr>
        <w:t xml:space="preserve">езультат выполнения команды </w:t>
      </w:r>
      <w:r w:rsidRPr="0075313C">
        <w:rPr>
          <w:rFonts w:ascii="Times New Roman" w:hAnsi="Times New Roman" w:cs="Times New Roman"/>
          <w:b/>
          <w:bCs/>
          <w:sz w:val="25"/>
          <w:szCs w:val="25"/>
          <w:lang w:val="en-US"/>
        </w:rPr>
        <w:t>Extrude</w:t>
      </w:r>
    </w:p>
    <w:p w:rsidR="00936A68" w:rsidRPr="00C576A0" w:rsidRDefault="00936A68" w:rsidP="00936A68">
      <w:pPr>
        <w:pStyle w:val="a0"/>
        <w:spacing w:after="0" w:line="240" w:lineRule="auto"/>
        <w:ind w:firstLine="709"/>
        <w:jc w:val="both"/>
        <w:rPr>
          <w:rFonts w:ascii="Times New Roman" w:hAnsi="Times New Roman" w:cs="Times New Roman"/>
          <w:b/>
          <w:bCs/>
          <w:sz w:val="19"/>
          <w:szCs w:val="19"/>
        </w:rPr>
      </w:pPr>
    </w:p>
    <w:p w:rsidR="00936A68" w:rsidRPr="0075313C" w:rsidRDefault="00936A68" w:rsidP="00936A68">
      <w:pPr>
        <w:pStyle w:val="a0"/>
        <w:spacing w:after="0" w:line="240" w:lineRule="auto"/>
        <w:ind w:firstLine="709"/>
        <w:jc w:val="both"/>
        <w:rPr>
          <w:rFonts w:ascii="Times New Roman" w:hAnsi="Times New Roman" w:cs="Times New Roman"/>
          <w:bCs/>
          <w:sz w:val="28"/>
          <w:szCs w:val="28"/>
        </w:rPr>
      </w:pPr>
      <w:r w:rsidRPr="0075313C">
        <w:rPr>
          <w:rFonts w:ascii="Times New Roman" w:hAnsi="Times New Roman" w:cs="Times New Roman"/>
          <w:bCs/>
          <w:sz w:val="28"/>
          <w:szCs w:val="28"/>
        </w:rPr>
        <w:t xml:space="preserve">После вызова команды </w:t>
      </w:r>
      <w:r w:rsidRPr="0075313C">
        <w:rPr>
          <w:rFonts w:ascii="Times New Roman" w:hAnsi="Times New Roman" w:cs="Times New Roman"/>
          <w:bCs/>
          <w:sz w:val="28"/>
          <w:szCs w:val="28"/>
          <w:lang w:val="en-US"/>
        </w:rPr>
        <w:t>Blend</w:t>
      </w:r>
      <w:r w:rsidRPr="0075313C">
        <w:rPr>
          <w:rFonts w:ascii="Times New Roman" w:hAnsi="Times New Roman" w:cs="Times New Roman"/>
          <w:bCs/>
          <w:sz w:val="28"/>
          <w:szCs w:val="28"/>
        </w:rPr>
        <w:t xml:space="preserve"> необходимо выбрать грань твердого тела, построенного с помощью команды </w:t>
      </w:r>
      <w:r w:rsidRPr="0075313C">
        <w:rPr>
          <w:rFonts w:ascii="Times New Roman" w:hAnsi="Times New Roman" w:cs="Times New Roman"/>
          <w:bCs/>
          <w:sz w:val="28"/>
          <w:szCs w:val="28"/>
          <w:lang w:val="en-US"/>
        </w:rPr>
        <w:t>Extrude</w:t>
      </w:r>
      <w:r w:rsidRPr="0075313C">
        <w:rPr>
          <w:rFonts w:ascii="Times New Roman" w:hAnsi="Times New Roman" w:cs="Times New Roman"/>
          <w:bCs/>
          <w:sz w:val="28"/>
          <w:szCs w:val="28"/>
        </w:rPr>
        <w:t xml:space="preserve">, задать необходимые атрибуты построения (параллельные сечения и линейная аппроксимация), а затем перейти к построению двух сечений детали.  Построение </w:t>
      </w:r>
      <w:r w:rsidR="00E267F5" w:rsidRPr="0075313C">
        <w:rPr>
          <w:rFonts w:ascii="Times New Roman" w:hAnsi="Times New Roman" w:cs="Times New Roman"/>
          <w:bCs/>
          <w:sz w:val="28"/>
          <w:szCs w:val="28"/>
        </w:rPr>
        <w:t xml:space="preserve">каждого </w:t>
      </w:r>
      <w:r w:rsidRPr="0075313C">
        <w:rPr>
          <w:rFonts w:ascii="Times New Roman" w:hAnsi="Times New Roman" w:cs="Times New Roman"/>
          <w:bCs/>
          <w:sz w:val="28"/>
          <w:szCs w:val="28"/>
        </w:rPr>
        <w:t>сечени</w:t>
      </w:r>
      <w:r w:rsidR="00CC29D3" w:rsidRPr="0075313C">
        <w:rPr>
          <w:rFonts w:ascii="Times New Roman" w:hAnsi="Times New Roman" w:cs="Times New Roman"/>
          <w:bCs/>
          <w:sz w:val="28"/>
          <w:szCs w:val="28"/>
        </w:rPr>
        <w:t>я</w:t>
      </w:r>
      <w:r w:rsidRPr="0075313C">
        <w:rPr>
          <w:rFonts w:ascii="Times New Roman" w:hAnsi="Times New Roman" w:cs="Times New Roman"/>
          <w:bCs/>
          <w:sz w:val="28"/>
          <w:szCs w:val="28"/>
        </w:rPr>
        <w:t xml:space="preserve"> происходит в </w:t>
      </w:r>
      <w:r w:rsidRPr="0075313C">
        <w:rPr>
          <w:rFonts w:ascii="Times New Roman" w:hAnsi="Times New Roman" w:cs="Times New Roman"/>
          <w:bCs/>
          <w:sz w:val="28"/>
          <w:szCs w:val="28"/>
          <w:lang w:val="en-US"/>
        </w:rPr>
        <w:t>Sketch</w:t>
      </w:r>
      <w:r w:rsidRPr="0075313C">
        <w:rPr>
          <w:rFonts w:ascii="Times New Roman" w:hAnsi="Times New Roman" w:cs="Times New Roman"/>
          <w:bCs/>
          <w:sz w:val="28"/>
          <w:szCs w:val="28"/>
        </w:rPr>
        <w:t xml:space="preserve"> при обязательном выборе опции </w:t>
      </w:r>
      <w:r w:rsidRPr="0075313C">
        <w:rPr>
          <w:rFonts w:ascii="Times New Roman" w:hAnsi="Times New Roman" w:cs="Times New Roman"/>
          <w:bCs/>
          <w:sz w:val="28"/>
          <w:szCs w:val="28"/>
          <w:lang w:val="en-US"/>
        </w:rPr>
        <w:t>Toggle</w:t>
      </w:r>
      <w:r w:rsidRPr="0075313C">
        <w:rPr>
          <w:rFonts w:ascii="Times New Roman" w:hAnsi="Times New Roman" w:cs="Times New Roman"/>
          <w:bCs/>
          <w:sz w:val="28"/>
          <w:szCs w:val="28"/>
        </w:rPr>
        <w:t xml:space="preserve"> </w:t>
      </w:r>
      <w:r w:rsidRPr="0075313C">
        <w:rPr>
          <w:rFonts w:ascii="Times New Roman" w:hAnsi="Times New Roman" w:cs="Times New Roman"/>
          <w:bCs/>
          <w:sz w:val="28"/>
          <w:szCs w:val="28"/>
          <w:lang w:val="en-US"/>
        </w:rPr>
        <w:t>Section</w:t>
      </w:r>
      <w:r w:rsidRPr="0075313C">
        <w:rPr>
          <w:rFonts w:ascii="Times New Roman" w:hAnsi="Times New Roman" w:cs="Times New Roman"/>
          <w:bCs/>
          <w:sz w:val="28"/>
          <w:szCs w:val="28"/>
        </w:rPr>
        <w:t xml:space="preserve"> (рис.</w:t>
      </w:r>
      <w:r w:rsidR="004439B7">
        <w:rPr>
          <w:rFonts w:ascii="Times New Roman" w:hAnsi="Times New Roman" w:cs="Times New Roman"/>
          <w:bCs/>
          <w:sz w:val="28"/>
          <w:szCs w:val="28"/>
        </w:rPr>
        <w:t xml:space="preserve"> 3.36</w:t>
      </w:r>
      <w:r w:rsidRPr="0075313C">
        <w:rPr>
          <w:rFonts w:ascii="Times New Roman" w:hAnsi="Times New Roman" w:cs="Times New Roman"/>
          <w:bCs/>
          <w:sz w:val="28"/>
          <w:szCs w:val="28"/>
        </w:rPr>
        <w:t>).</w:t>
      </w:r>
    </w:p>
    <w:p w:rsidR="00936A68" w:rsidRDefault="001B119B" w:rsidP="00CC29D3">
      <w:pPr>
        <w:pStyle w:val="a0"/>
        <w:spacing w:after="0" w:line="240" w:lineRule="auto"/>
        <w:ind w:firstLine="709"/>
        <w:jc w:val="center"/>
        <w:rPr>
          <w:rFonts w:ascii="Times New Roman" w:hAnsi="Times New Roman" w:cs="Times New Roman"/>
          <w:bCs/>
          <w:sz w:val="21"/>
          <w:szCs w:val="21"/>
        </w:rPr>
      </w:pPr>
      <w:r>
        <w:rPr>
          <w:rFonts w:ascii="Times New Roman" w:hAnsi="Times New Roman" w:cs="Times New Roman"/>
          <w:bCs/>
          <w:noProof/>
          <w:sz w:val="21"/>
          <w:szCs w:val="21"/>
          <w:lang w:eastAsia="ru-RU"/>
        </w:rPr>
        <w:lastRenderedPageBreak/>
        <w:drawing>
          <wp:inline distT="0" distB="0" distL="0" distR="0">
            <wp:extent cx="4219200" cy="3600000"/>
            <wp:effectExtent l="0" t="0" r="0" b="635"/>
            <wp:docPr id="55" name="Рисунок 55" descr="Toggle_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ggle_se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19200" cy="3600000"/>
                    </a:xfrm>
                    <a:prstGeom prst="rect">
                      <a:avLst/>
                    </a:prstGeom>
                    <a:noFill/>
                    <a:ln>
                      <a:noFill/>
                    </a:ln>
                  </pic:spPr>
                </pic:pic>
              </a:graphicData>
            </a:graphic>
          </wp:inline>
        </w:drawing>
      </w:r>
    </w:p>
    <w:p w:rsidR="00936A68" w:rsidRPr="0075313C" w:rsidRDefault="00C576A0" w:rsidP="00CC29D3">
      <w:pPr>
        <w:pStyle w:val="a0"/>
        <w:spacing w:after="0" w:line="240" w:lineRule="auto"/>
        <w:ind w:firstLine="709"/>
        <w:jc w:val="center"/>
        <w:rPr>
          <w:rFonts w:ascii="Times New Roman" w:hAnsi="Times New Roman" w:cs="Times New Roman"/>
          <w:b/>
          <w:bCs/>
          <w:sz w:val="25"/>
          <w:szCs w:val="25"/>
        </w:rPr>
      </w:pPr>
      <w:r w:rsidRPr="0075313C">
        <w:rPr>
          <w:rFonts w:ascii="Times New Roman" w:hAnsi="Times New Roman" w:cs="Times New Roman"/>
          <w:b/>
          <w:bCs/>
          <w:sz w:val="25"/>
          <w:szCs w:val="25"/>
        </w:rPr>
        <w:t>Рис.</w:t>
      </w:r>
      <w:r w:rsidR="004439B7">
        <w:rPr>
          <w:rFonts w:ascii="Times New Roman" w:hAnsi="Times New Roman" w:cs="Times New Roman"/>
          <w:b/>
          <w:bCs/>
          <w:sz w:val="25"/>
          <w:szCs w:val="25"/>
        </w:rPr>
        <w:t xml:space="preserve"> 3.36</w:t>
      </w:r>
      <w:r w:rsidR="00D27A1D" w:rsidRPr="0075313C">
        <w:rPr>
          <w:rFonts w:ascii="Times New Roman" w:hAnsi="Times New Roman" w:cs="Times New Roman"/>
          <w:b/>
          <w:bCs/>
          <w:sz w:val="25"/>
          <w:szCs w:val="25"/>
        </w:rPr>
        <w:t xml:space="preserve">. </w:t>
      </w:r>
      <w:r w:rsidRPr="0075313C">
        <w:rPr>
          <w:rFonts w:ascii="Times New Roman" w:hAnsi="Times New Roman" w:cs="Times New Roman"/>
          <w:b/>
          <w:bCs/>
          <w:sz w:val="25"/>
          <w:szCs w:val="25"/>
        </w:rPr>
        <w:t xml:space="preserve"> Построение двух сечений в команде </w:t>
      </w:r>
      <w:r w:rsidRPr="0075313C">
        <w:rPr>
          <w:rFonts w:ascii="Times New Roman" w:hAnsi="Times New Roman" w:cs="Times New Roman"/>
          <w:b/>
          <w:bCs/>
          <w:sz w:val="25"/>
          <w:szCs w:val="25"/>
          <w:lang w:val="en-US"/>
        </w:rPr>
        <w:t>Blend</w:t>
      </w:r>
    </w:p>
    <w:p w:rsidR="006A7F64" w:rsidRPr="0075313C" w:rsidRDefault="006A7F64" w:rsidP="00936A68">
      <w:pPr>
        <w:pStyle w:val="a0"/>
        <w:spacing w:after="0" w:line="240" w:lineRule="auto"/>
        <w:ind w:firstLine="709"/>
        <w:jc w:val="both"/>
        <w:rPr>
          <w:rFonts w:ascii="Times New Roman" w:hAnsi="Times New Roman" w:cs="Times New Roman"/>
          <w:bCs/>
          <w:sz w:val="28"/>
          <w:szCs w:val="28"/>
        </w:rPr>
      </w:pPr>
    </w:p>
    <w:p w:rsidR="006A7F64" w:rsidRPr="0075313C" w:rsidRDefault="006A7F64" w:rsidP="00D27A1D">
      <w:pPr>
        <w:pStyle w:val="a0"/>
        <w:spacing w:after="0" w:line="240" w:lineRule="auto"/>
        <w:ind w:firstLine="709"/>
        <w:jc w:val="both"/>
        <w:rPr>
          <w:rFonts w:ascii="Times New Roman" w:hAnsi="Times New Roman" w:cs="Times New Roman"/>
          <w:bCs/>
          <w:sz w:val="28"/>
          <w:szCs w:val="28"/>
        </w:rPr>
      </w:pPr>
      <w:r w:rsidRPr="0075313C">
        <w:rPr>
          <w:rFonts w:ascii="Times New Roman" w:hAnsi="Times New Roman" w:cs="Times New Roman"/>
          <w:bCs/>
          <w:sz w:val="28"/>
          <w:szCs w:val="28"/>
        </w:rPr>
        <w:t>После отрисовки сечений детали необходимо задать расстояние между ними</w:t>
      </w:r>
      <w:r w:rsidR="00D27A1D" w:rsidRPr="0075313C">
        <w:rPr>
          <w:rFonts w:ascii="Times New Roman" w:hAnsi="Times New Roman" w:cs="Times New Roman"/>
          <w:bCs/>
          <w:sz w:val="28"/>
          <w:szCs w:val="28"/>
        </w:rPr>
        <w:t xml:space="preserve">     </w:t>
      </w:r>
      <w:r w:rsidRPr="0075313C">
        <w:rPr>
          <w:rFonts w:ascii="Times New Roman" w:hAnsi="Times New Roman" w:cs="Times New Roman"/>
          <w:bCs/>
          <w:sz w:val="28"/>
          <w:szCs w:val="28"/>
        </w:rPr>
        <w:t>(рис</w:t>
      </w:r>
      <w:r w:rsidR="004439B7">
        <w:rPr>
          <w:rFonts w:ascii="Times New Roman" w:hAnsi="Times New Roman" w:cs="Times New Roman"/>
          <w:bCs/>
          <w:sz w:val="28"/>
          <w:szCs w:val="28"/>
        </w:rPr>
        <w:t>. 3.37</w:t>
      </w:r>
      <w:r w:rsidRPr="0075313C">
        <w:rPr>
          <w:rFonts w:ascii="Times New Roman" w:hAnsi="Times New Roman" w:cs="Times New Roman"/>
          <w:bCs/>
          <w:sz w:val="28"/>
          <w:szCs w:val="28"/>
        </w:rPr>
        <w:t>).</w:t>
      </w:r>
    </w:p>
    <w:p w:rsidR="006A7F64" w:rsidRDefault="006A7F64" w:rsidP="00936A68">
      <w:pPr>
        <w:pStyle w:val="a0"/>
        <w:spacing w:after="0" w:line="240" w:lineRule="auto"/>
        <w:ind w:firstLine="709"/>
        <w:jc w:val="both"/>
        <w:rPr>
          <w:rFonts w:ascii="Times New Roman" w:hAnsi="Times New Roman" w:cs="Times New Roman"/>
          <w:bCs/>
          <w:sz w:val="21"/>
          <w:szCs w:val="21"/>
        </w:rPr>
      </w:pPr>
    </w:p>
    <w:p w:rsidR="006A7F64" w:rsidRDefault="001B119B" w:rsidP="00CC29D3">
      <w:pPr>
        <w:pStyle w:val="a0"/>
        <w:spacing w:after="0" w:line="240" w:lineRule="auto"/>
        <w:ind w:firstLine="709"/>
        <w:jc w:val="center"/>
        <w:rPr>
          <w:rFonts w:ascii="Times New Roman" w:hAnsi="Times New Roman" w:cs="Times New Roman"/>
          <w:bCs/>
          <w:sz w:val="21"/>
          <w:szCs w:val="21"/>
        </w:rPr>
      </w:pPr>
      <w:r>
        <w:rPr>
          <w:rFonts w:ascii="Times New Roman" w:hAnsi="Times New Roman" w:cs="Times New Roman"/>
          <w:bCs/>
          <w:noProof/>
          <w:sz w:val="21"/>
          <w:szCs w:val="21"/>
          <w:lang w:eastAsia="ru-RU"/>
        </w:rPr>
        <w:drawing>
          <wp:inline distT="0" distB="0" distL="0" distR="0">
            <wp:extent cx="5065200" cy="648000"/>
            <wp:effectExtent l="0" t="0" r="2540" b="0"/>
            <wp:docPr id="56" name="Рисунок 5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65200" cy="648000"/>
                    </a:xfrm>
                    <a:prstGeom prst="rect">
                      <a:avLst/>
                    </a:prstGeom>
                    <a:noFill/>
                    <a:ln>
                      <a:noFill/>
                    </a:ln>
                  </pic:spPr>
                </pic:pic>
              </a:graphicData>
            </a:graphic>
          </wp:inline>
        </w:drawing>
      </w:r>
    </w:p>
    <w:p w:rsidR="006A7F64" w:rsidRDefault="006A7F64" w:rsidP="00936A68">
      <w:pPr>
        <w:pStyle w:val="a0"/>
        <w:spacing w:after="0" w:line="240" w:lineRule="auto"/>
        <w:ind w:firstLine="709"/>
        <w:jc w:val="both"/>
        <w:rPr>
          <w:rFonts w:ascii="Times New Roman" w:hAnsi="Times New Roman" w:cs="Times New Roman"/>
          <w:bCs/>
          <w:sz w:val="21"/>
          <w:szCs w:val="21"/>
        </w:rPr>
      </w:pPr>
    </w:p>
    <w:p w:rsidR="006A7F64" w:rsidRPr="0075313C" w:rsidRDefault="006A7F64" w:rsidP="00CC29D3">
      <w:pPr>
        <w:pStyle w:val="a0"/>
        <w:spacing w:after="0" w:line="240" w:lineRule="auto"/>
        <w:ind w:firstLine="709"/>
        <w:jc w:val="center"/>
        <w:rPr>
          <w:rFonts w:ascii="Times New Roman" w:hAnsi="Times New Roman" w:cs="Times New Roman"/>
          <w:b/>
          <w:bCs/>
          <w:sz w:val="25"/>
          <w:szCs w:val="25"/>
        </w:rPr>
      </w:pPr>
      <w:r w:rsidRPr="0075313C">
        <w:rPr>
          <w:rFonts w:ascii="Times New Roman" w:hAnsi="Times New Roman" w:cs="Times New Roman"/>
          <w:b/>
          <w:bCs/>
          <w:sz w:val="25"/>
          <w:szCs w:val="25"/>
        </w:rPr>
        <w:t>Рис.</w:t>
      </w:r>
      <w:r w:rsidR="004439B7">
        <w:rPr>
          <w:rFonts w:ascii="Times New Roman" w:hAnsi="Times New Roman" w:cs="Times New Roman"/>
          <w:b/>
          <w:bCs/>
          <w:sz w:val="25"/>
          <w:szCs w:val="25"/>
        </w:rPr>
        <w:t xml:space="preserve"> 3.37</w:t>
      </w:r>
      <w:r w:rsidR="00D27A1D" w:rsidRPr="0075313C">
        <w:rPr>
          <w:rFonts w:ascii="Times New Roman" w:hAnsi="Times New Roman" w:cs="Times New Roman"/>
          <w:b/>
          <w:bCs/>
          <w:sz w:val="25"/>
          <w:szCs w:val="25"/>
        </w:rPr>
        <w:t xml:space="preserve">. </w:t>
      </w:r>
      <w:r w:rsidRPr="0075313C">
        <w:rPr>
          <w:rFonts w:ascii="Times New Roman" w:hAnsi="Times New Roman" w:cs="Times New Roman"/>
          <w:b/>
          <w:bCs/>
          <w:sz w:val="25"/>
          <w:szCs w:val="25"/>
        </w:rPr>
        <w:t xml:space="preserve"> Задание расстояния между сечениями в команде </w:t>
      </w:r>
      <w:r w:rsidRPr="0075313C">
        <w:rPr>
          <w:rFonts w:ascii="Times New Roman" w:hAnsi="Times New Roman" w:cs="Times New Roman"/>
          <w:b/>
          <w:bCs/>
          <w:sz w:val="25"/>
          <w:szCs w:val="25"/>
          <w:lang w:val="en-US"/>
        </w:rPr>
        <w:t>Blend</w:t>
      </w:r>
    </w:p>
    <w:p w:rsidR="006A7F64" w:rsidRDefault="006A7F64" w:rsidP="00936A68">
      <w:pPr>
        <w:pStyle w:val="a0"/>
        <w:spacing w:after="0" w:line="240" w:lineRule="auto"/>
        <w:ind w:firstLine="709"/>
        <w:jc w:val="both"/>
        <w:rPr>
          <w:rFonts w:ascii="Times New Roman" w:hAnsi="Times New Roman" w:cs="Times New Roman"/>
          <w:b/>
          <w:bCs/>
          <w:sz w:val="19"/>
          <w:szCs w:val="19"/>
        </w:rPr>
      </w:pPr>
    </w:p>
    <w:p w:rsidR="006A7F64" w:rsidRPr="0075313C" w:rsidRDefault="006A7F64" w:rsidP="00936A68">
      <w:pPr>
        <w:pStyle w:val="a0"/>
        <w:spacing w:after="0" w:line="240" w:lineRule="auto"/>
        <w:ind w:firstLine="709"/>
        <w:jc w:val="both"/>
        <w:rPr>
          <w:rFonts w:ascii="Times New Roman" w:hAnsi="Times New Roman" w:cs="Times New Roman"/>
          <w:bCs/>
          <w:sz w:val="28"/>
          <w:szCs w:val="28"/>
        </w:rPr>
      </w:pPr>
      <w:r w:rsidRPr="0075313C">
        <w:rPr>
          <w:rFonts w:ascii="Times New Roman" w:hAnsi="Times New Roman" w:cs="Times New Roman"/>
          <w:bCs/>
          <w:sz w:val="28"/>
          <w:szCs w:val="28"/>
        </w:rPr>
        <w:t>После этого построение твердого тела в результате соединения двух сечений закончено. Аналогично можно построить тонкостенную и поверхностную геометрическую модель на основе соединения сечений.</w:t>
      </w:r>
    </w:p>
    <w:p w:rsidR="006A7F64" w:rsidRPr="0075313C" w:rsidRDefault="006A7F64" w:rsidP="00936A68">
      <w:pPr>
        <w:pStyle w:val="a0"/>
        <w:spacing w:after="0" w:line="240" w:lineRule="auto"/>
        <w:ind w:firstLine="709"/>
        <w:jc w:val="both"/>
        <w:rPr>
          <w:sz w:val="28"/>
          <w:szCs w:val="28"/>
        </w:rPr>
      </w:pPr>
      <w:r w:rsidRPr="0075313C">
        <w:rPr>
          <w:rFonts w:ascii="Times New Roman" w:hAnsi="Times New Roman" w:cs="Times New Roman"/>
          <w:bCs/>
          <w:sz w:val="28"/>
          <w:szCs w:val="28"/>
        </w:rPr>
        <w:t>При построени</w:t>
      </w:r>
      <w:r w:rsidR="00CC29D3" w:rsidRPr="0075313C">
        <w:rPr>
          <w:rFonts w:ascii="Times New Roman" w:hAnsi="Times New Roman" w:cs="Times New Roman"/>
          <w:bCs/>
          <w:sz w:val="28"/>
          <w:szCs w:val="28"/>
        </w:rPr>
        <w:t>и</w:t>
      </w:r>
      <w:r w:rsidRPr="0075313C">
        <w:rPr>
          <w:rFonts w:ascii="Times New Roman" w:hAnsi="Times New Roman" w:cs="Times New Roman"/>
          <w:bCs/>
          <w:sz w:val="28"/>
          <w:szCs w:val="28"/>
        </w:rPr>
        <w:t xml:space="preserve"> трехмерной модели соединения сечений с их поворотом необходимым этапом является создание новой системы координат. Относительно оси системы координат задаются размеры с</w:t>
      </w:r>
      <w:r w:rsidR="003C4D69" w:rsidRPr="0075313C">
        <w:rPr>
          <w:rFonts w:ascii="Times New Roman" w:hAnsi="Times New Roman" w:cs="Times New Roman"/>
          <w:bCs/>
          <w:sz w:val="28"/>
          <w:szCs w:val="28"/>
        </w:rPr>
        <w:t xml:space="preserve">ечения. </w:t>
      </w:r>
      <w:r w:rsidR="00D27A1D" w:rsidRPr="0075313C">
        <w:rPr>
          <w:rFonts w:ascii="Times New Roman" w:hAnsi="Times New Roman" w:cs="Times New Roman"/>
          <w:bCs/>
          <w:sz w:val="28"/>
          <w:szCs w:val="28"/>
        </w:rPr>
        <w:t>Кроме этого</w:t>
      </w:r>
      <w:r w:rsidR="00CC29D3" w:rsidRPr="0075313C">
        <w:rPr>
          <w:rFonts w:ascii="Times New Roman" w:hAnsi="Times New Roman" w:cs="Times New Roman"/>
          <w:bCs/>
          <w:sz w:val="28"/>
          <w:szCs w:val="28"/>
        </w:rPr>
        <w:t>,</w:t>
      </w:r>
      <w:r w:rsidR="003C4D69" w:rsidRPr="0075313C">
        <w:rPr>
          <w:rFonts w:ascii="Times New Roman" w:hAnsi="Times New Roman" w:cs="Times New Roman"/>
          <w:bCs/>
          <w:sz w:val="28"/>
          <w:szCs w:val="28"/>
        </w:rPr>
        <w:t xml:space="preserve"> относительно выбра</w:t>
      </w:r>
      <w:r w:rsidRPr="0075313C">
        <w:rPr>
          <w:rFonts w:ascii="Times New Roman" w:hAnsi="Times New Roman" w:cs="Times New Roman"/>
          <w:bCs/>
          <w:sz w:val="28"/>
          <w:szCs w:val="28"/>
        </w:rPr>
        <w:t xml:space="preserve">нной системы координат происходит поворот сечений. В рамках данного методического пособия эта возможность команды </w:t>
      </w:r>
      <w:r w:rsidRPr="0075313C">
        <w:rPr>
          <w:rFonts w:ascii="Times New Roman" w:hAnsi="Times New Roman" w:cs="Times New Roman"/>
          <w:bCs/>
          <w:sz w:val="28"/>
          <w:szCs w:val="28"/>
          <w:lang w:val="en-US"/>
        </w:rPr>
        <w:t>Blend</w:t>
      </w:r>
      <w:r w:rsidRPr="0075313C">
        <w:rPr>
          <w:rFonts w:ascii="Times New Roman" w:hAnsi="Times New Roman" w:cs="Times New Roman"/>
          <w:bCs/>
          <w:sz w:val="28"/>
          <w:szCs w:val="28"/>
        </w:rPr>
        <w:t xml:space="preserve"> не рассматривается.</w:t>
      </w:r>
    </w:p>
    <w:p w:rsidR="00274BA1" w:rsidRPr="0075313C" w:rsidRDefault="00274BA1" w:rsidP="00752F8A">
      <w:pPr>
        <w:pStyle w:val="1"/>
        <w:ind w:left="431" w:hanging="431"/>
        <w:rPr>
          <w:b/>
          <w:sz w:val="32"/>
          <w:szCs w:val="32"/>
          <w:lang w:val="ru-RU"/>
        </w:rPr>
      </w:pPr>
      <w:r w:rsidRPr="00D26E59">
        <w:rPr>
          <w:b/>
          <w:lang w:val="ru-RU"/>
        </w:rPr>
        <w:t xml:space="preserve">    </w:t>
      </w:r>
      <w:r w:rsidR="00752F8A" w:rsidRPr="0075313C">
        <w:rPr>
          <w:b/>
          <w:sz w:val="32"/>
          <w:szCs w:val="32"/>
          <w:lang w:val="ru-RU"/>
        </w:rPr>
        <w:t>3.2.6</w:t>
      </w:r>
      <w:r w:rsidR="00D26E59" w:rsidRPr="0075313C">
        <w:rPr>
          <w:b/>
          <w:sz w:val="32"/>
          <w:szCs w:val="32"/>
          <w:lang w:val="ru-RU"/>
        </w:rPr>
        <w:t>.</w:t>
      </w:r>
      <w:r w:rsidR="00D26E59" w:rsidRPr="0075313C">
        <w:rPr>
          <w:sz w:val="32"/>
          <w:szCs w:val="32"/>
          <w:lang w:val="ru-RU"/>
        </w:rPr>
        <w:t xml:space="preserve"> </w:t>
      </w:r>
      <w:r w:rsidRPr="0075313C">
        <w:rPr>
          <w:b/>
          <w:sz w:val="32"/>
          <w:szCs w:val="32"/>
          <w:lang w:val="ru-RU"/>
        </w:rPr>
        <w:t xml:space="preserve">Перемещение профиля вдоль </w:t>
      </w:r>
      <w:r w:rsidR="00023EE1" w:rsidRPr="0075313C">
        <w:rPr>
          <w:b/>
          <w:sz w:val="32"/>
          <w:szCs w:val="32"/>
          <w:lang w:val="ru-RU"/>
        </w:rPr>
        <w:t>траектории</w:t>
      </w:r>
      <w:r w:rsidRPr="0075313C">
        <w:rPr>
          <w:b/>
          <w:sz w:val="32"/>
          <w:szCs w:val="32"/>
          <w:lang w:val="ru-RU"/>
        </w:rPr>
        <w:t xml:space="preserve"> - команда </w:t>
      </w:r>
      <w:r w:rsidRPr="0075313C">
        <w:rPr>
          <w:b/>
          <w:sz w:val="32"/>
          <w:szCs w:val="32"/>
        </w:rPr>
        <w:t>Sweep</w:t>
      </w:r>
    </w:p>
    <w:p w:rsidR="001A1F6D" w:rsidRPr="0075313C" w:rsidRDefault="001A1F6D" w:rsidP="001A1F6D">
      <w:pPr>
        <w:pStyle w:val="a0"/>
        <w:spacing w:after="0" w:line="240" w:lineRule="auto"/>
        <w:ind w:firstLine="709"/>
        <w:jc w:val="both"/>
        <w:rPr>
          <w:rFonts w:ascii="Times New Roman" w:hAnsi="Times New Roman" w:cs="Times New Roman"/>
          <w:sz w:val="28"/>
          <w:szCs w:val="28"/>
        </w:rPr>
      </w:pPr>
      <w:r w:rsidRPr="0075313C">
        <w:rPr>
          <w:rFonts w:ascii="Times New Roman" w:hAnsi="Times New Roman" w:cs="Times New Roman"/>
          <w:sz w:val="28"/>
          <w:szCs w:val="28"/>
        </w:rPr>
        <w:t xml:space="preserve">Команда </w:t>
      </w:r>
      <w:r w:rsidR="00C34EF2" w:rsidRPr="0075313C">
        <w:rPr>
          <w:rFonts w:ascii="Times New Roman" w:hAnsi="Times New Roman" w:cs="Times New Roman"/>
          <w:sz w:val="28"/>
          <w:szCs w:val="28"/>
          <w:lang w:val="en-US"/>
        </w:rPr>
        <w:t>S</w:t>
      </w:r>
      <w:r w:rsidRPr="0075313C">
        <w:rPr>
          <w:rFonts w:ascii="Times New Roman" w:hAnsi="Times New Roman" w:cs="Times New Roman"/>
          <w:sz w:val="28"/>
          <w:szCs w:val="28"/>
          <w:lang w:val="en-US"/>
        </w:rPr>
        <w:t>weep</w:t>
      </w:r>
      <w:r w:rsidRPr="0075313C">
        <w:rPr>
          <w:rFonts w:ascii="Times New Roman" w:hAnsi="Times New Roman" w:cs="Times New Roman"/>
          <w:sz w:val="28"/>
          <w:szCs w:val="28"/>
        </w:rPr>
        <w:t xml:space="preserve"> позволяет построить различные типы геометрических моделей: твердотельные (с удалением и без удаления </w:t>
      </w:r>
      <w:r w:rsidRPr="0075313C">
        <w:rPr>
          <w:rFonts w:ascii="Times New Roman" w:hAnsi="Times New Roman" w:cs="Times New Roman"/>
          <w:sz w:val="28"/>
          <w:szCs w:val="28"/>
        </w:rPr>
        <w:lastRenderedPageBreak/>
        <w:t>материала), поверхностные или тонкостенные в результате перемещения контура вдоль заданной траектории</w:t>
      </w:r>
      <w:r w:rsidR="00725494" w:rsidRPr="0075313C">
        <w:rPr>
          <w:rFonts w:ascii="Times New Roman" w:hAnsi="Times New Roman" w:cs="Times New Roman"/>
          <w:sz w:val="28"/>
          <w:szCs w:val="28"/>
        </w:rPr>
        <w:t xml:space="preserve"> [5]</w:t>
      </w:r>
      <w:r w:rsidRPr="0075313C">
        <w:rPr>
          <w:rFonts w:ascii="Times New Roman" w:hAnsi="Times New Roman" w:cs="Times New Roman"/>
          <w:sz w:val="28"/>
          <w:szCs w:val="28"/>
        </w:rPr>
        <w:t>. Кривая, определяющая траекторию перемещения профиля, в этом случае выполняет роль как образующей кривой</w:t>
      </w:r>
      <w:r w:rsidR="00FB74ED" w:rsidRPr="0075313C">
        <w:rPr>
          <w:rFonts w:ascii="Times New Roman" w:hAnsi="Times New Roman" w:cs="Times New Roman"/>
          <w:sz w:val="28"/>
          <w:szCs w:val="28"/>
        </w:rPr>
        <w:t>,</w:t>
      </w:r>
      <w:r w:rsidRPr="0075313C">
        <w:rPr>
          <w:rFonts w:ascii="Times New Roman" w:hAnsi="Times New Roman" w:cs="Times New Roman"/>
          <w:sz w:val="28"/>
          <w:szCs w:val="28"/>
        </w:rPr>
        <w:t xml:space="preserve">  так и направляющей кривой, т.е. помимо направления перемещения задает положение профиля в трехмерном пространстве в плоскостях сечения геометрической модели.</w:t>
      </w:r>
    </w:p>
    <w:p w:rsidR="006F6594" w:rsidRDefault="006F6594" w:rsidP="001A1F6D">
      <w:pPr>
        <w:pStyle w:val="a0"/>
        <w:spacing w:after="0" w:line="240" w:lineRule="auto"/>
        <w:ind w:firstLine="709"/>
        <w:jc w:val="both"/>
        <w:rPr>
          <w:rFonts w:ascii="Times New Roman" w:hAnsi="Times New Roman" w:cs="Times New Roman"/>
          <w:sz w:val="21"/>
          <w:szCs w:val="21"/>
        </w:rPr>
      </w:pPr>
      <w:r w:rsidRPr="0075313C">
        <w:rPr>
          <w:rFonts w:ascii="Times New Roman" w:hAnsi="Times New Roman" w:cs="Times New Roman"/>
          <w:sz w:val="28"/>
          <w:szCs w:val="28"/>
        </w:rPr>
        <w:t xml:space="preserve">Вызов команды </w:t>
      </w:r>
      <w:r w:rsidRPr="0075313C">
        <w:rPr>
          <w:rFonts w:ascii="Times New Roman" w:hAnsi="Times New Roman" w:cs="Times New Roman"/>
          <w:sz w:val="28"/>
          <w:szCs w:val="28"/>
          <w:lang w:val="en-US"/>
        </w:rPr>
        <w:t>sweep</w:t>
      </w:r>
      <w:r w:rsidRPr="0075313C">
        <w:rPr>
          <w:rFonts w:ascii="Times New Roman" w:hAnsi="Times New Roman" w:cs="Times New Roman"/>
          <w:sz w:val="28"/>
          <w:szCs w:val="28"/>
        </w:rPr>
        <w:t xml:space="preserve"> в </w:t>
      </w:r>
      <w:r w:rsidR="000D3221" w:rsidRPr="0075313C">
        <w:rPr>
          <w:rFonts w:ascii="Times New Roman" w:hAnsi="Times New Roman" w:cs="Times New Roman"/>
          <w:sz w:val="28"/>
          <w:szCs w:val="28"/>
          <w:lang w:val="en-US"/>
        </w:rPr>
        <w:t>Pro</w:t>
      </w:r>
      <w:r w:rsidR="000D3221" w:rsidRPr="0075313C">
        <w:rPr>
          <w:rFonts w:ascii="Times New Roman" w:hAnsi="Times New Roman" w:cs="Times New Roman"/>
          <w:sz w:val="28"/>
          <w:szCs w:val="28"/>
        </w:rPr>
        <w:t>/</w:t>
      </w:r>
      <w:r w:rsidR="000D3221" w:rsidRPr="0075313C">
        <w:rPr>
          <w:rFonts w:ascii="Times New Roman" w:hAnsi="Times New Roman" w:cs="Times New Roman"/>
          <w:sz w:val="28"/>
          <w:szCs w:val="28"/>
          <w:lang w:val="en-US"/>
        </w:rPr>
        <w:t>ENGINEER</w:t>
      </w:r>
      <w:r w:rsidRPr="0075313C">
        <w:rPr>
          <w:rFonts w:ascii="Times New Roman" w:hAnsi="Times New Roman" w:cs="Times New Roman"/>
          <w:sz w:val="28"/>
          <w:szCs w:val="28"/>
        </w:rPr>
        <w:t xml:space="preserve"> происходит из падающего меню </w:t>
      </w:r>
      <w:r w:rsidR="008A136A" w:rsidRPr="0075313C">
        <w:rPr>
          <w:rFonts w:ascii="Times New Roman" w:hAnsi="Times New Roman" w:cs="Times New Roman"/>
          <w:sz w:val="28"/>
          <w:szCs w:val="28"/>
        </w:rPr>
        <w:t>(р</w:t>
      </w:r>
      <w:r w:rsidRPr="0075313C">
        <w:rPr>
          <w:rFonts w:ascii="Times New Roman" w:hAnsi="Times New Roman" w:cs="Times New Roman"/>
          <w:sz w:val="28"/>
          <w:szCs w:val="28"/>
        </w:rPr>
        <w:t>ис.</w:t>
      </w:r>
      <w:r w:rsidR="004439B7">
        <w:rPr>
          <w:rFonts w:ascii="Times New Roman" w:hAnsi="Times New Roman" w:cs="Times New Roman"/>
          <w:sz w:val="28"/>
          <w:szCs w:val="28"/>
        </w:rPr>
        <w:t xml:space="preserve"> 3.38</w:t>
      </w:r>
      <w:r w:rsidRPr="0075313C">
        <w:rPr>
          <w:rFonts w:ascii="Times New Roman" w:hAnsi="Times New Roman" w:cs="Times New Roman"/>
          <w:sz w:val="28"/>
          <w:szCs w:val="28"/>
        </w:rPr>
        <w:t xml:space="preserve">), в </w:t>
      </w:r>
      <w:r w:rsidRPr="0075313C">
        <w:rPr>
          <w:rFonts w:ascii="Times New Roman" w:hAnsi="Times New Roman" w:cs="Times New Roman"/>
          <w:sz w:val="28"/>
          <w:szCs w:val="28"/>
          <w:lang w:val="en-US"/>
        </w:rPr>
        <w:t>Creo</w:t>
      </w:r>
      <w:r w:rsidRPr="0075313C">
        <w:rPr>
          <w:rFonts w:ascii="Times New Roman" w:hAnsi="Times New Roman" w:cs="Times New Roman"/>
          <w:sz w:val="28"/>
          <w:szCs w:val="28"/>
        </w:rPr>
        <w:t xml:space="preserve"> </w:t>
      </w:r>
      <w:r w:rsidRPr="0075313C">
        <w:rPr>
          <w:rFonts w:ascii="Times New Roman" w:hAnsi="Times New Roman" w:cs="Times New Roman"/>
          <w:sz w:val="28"/>
          <w:szCs w:val="28"/>
          <w:lang w:val="en-US"/>
        </w:rPr>
        <w:t>Parametric</w:t>
      </w:r>
      <w:r w:rsidRPr="0075313C">
        <w:rPr>
          <w:rFonts w:ascii="Times New Roman" w:hAnsi="Times New Roman" w:cs="Times New Roman"/>
          <w:sz w:val="28"/>
          <w:szCs w:val="28"/>
        </w:rPr>
        <w:t xml:space="preserve"> есть соответствующая пиктограмма в ленточном меню</w:t>
      </w:r>
      <w:r>
        <w:rPr>
          <w:rFonts w:ascii="Times New Roman" w:hAnsi="Times New Roman" w:cs="Times New Roman"/>
          <w:sz w:val="21"/>
          <w:szCs w:val="21"/>
        </w:rPr>
        <w:t>.</w:t>
      </w:r>
    </w:p>
    <w:p w:rsidR="00CC29D3" w:rsidRDefault="00CC29D3" w:rsidP="001A1F6D">
      <w:pPr>
        <w:pStyle w:val="a0"/>
        <w:spacing w:after="0" w:line="240" w:lineRule="auto"/>
        <w:ind w:firstLine="709"/>
        <w:jc w:val="both"/>
        <w:rPr>
          <w:rFonts w:ascii="Times New Roman" w:hAnsi="Times New Roman" w:cs="Times New Roman"/>
          <w:sz w:val="21"/>
          <w:szCs w:val="21"/>
        </w:rPr>
      </w:pPr>
    </w:p>
    <w:p w:rsidR="006F6594" w:rsidRDefault="001B119B" w:rsidP="00CC29D3">
      <w:pPr>
        <w:pStyle w:val="a0"/>
        <w:spacing w:after="0" w:line="240" w:lineRule="auto"/>
        <w:ind w:firstLine="709"/>
        <w:jc w:val="center"/>
        <w:rPr>
          <w:rFonts w:ascii="Times New Roman" w:hAnsi="Times New Roman" w:cs="Times New Roman"/>
          <w:sz w:val="21"/>
          <w:szCs w:val="21"/>
        </w:rPr>
      </w:pPr>
      <w:r>
        <w:rPr>
          <w:rFonts w:ascii="Times New Roman" w:hAnsi="Times New Roman" w:cs="Times New Roman"/>
          <w:noProof/>
          <w:sz w:val="21"/>
          <w:szCs w:val="21"/>
          <w:lang w:eastAsia="ru-RU"/>
        </w:rPr>
        <w:drawing>
          <wp:inline distT="0" distB="0" distL="0" distR="0">
            <wp:extent cx="5439600" cy="1800000"/>
            <wp:effectExtent l="0" t="0" r="0" b="0"/>
            <wp:docPr id="57" name="Рисунок 57" descr="вы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вызов"/>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39600" cy="1800000"/>
                    </a:xfrm>
                    <a:prstGeom prst="rect">
                      <a:avLst/>
                    </a:prstGeom>
                    <a:noFill/>
                    <a:ln>
                      <a:noFill/>
                    </a:ln>
                  </pic:spPr>
                </pic:pic>
              </a:graphicData>
            </a:graphic>
          </wp:inline>
        </w:drawing>
      </w:r>
    </w:p>
    <w:p w:rsidR="008A136A" w:rsidRDefault="008A136A" w:rsidP="00CC29D3">
      <w:pPr>
        <w:pStyle w:val="a0"/>
        <w:spacing w:after="0" w:line="240" w:lineRule="auto"/>
        <w:ind w:firstLine="709"/>
        <w:jc w:val="center"/>
        <w:rPr>
          <w:rFonts w:ascii="Times New Roman" w:hAnsi="Times New Roman" w:cs="Times New Roman"/>
          <w:sz w:val="21"/>
          <w:szCs w:val="21"/>
        </w:rPr>
      </w:pPr>
    </w:p>
    <w:p w:rsidR="00D16C65" w:rsidRPr="0075313C" w:rsidRDefault="000149FC" w:rsidP="00CC29D3">
      <w:pPr>
        <w:pStyle w:val="a0"/>
        <w:spacing w:after="0" w:line="240" w:lineRule="auto"/>
        <w:ind w:firstLine="709"/>
        <w:jc w:val="center"/>
        <w:rPr>
          <w:rFonts w:ascii="Times New Roman" w:hAnsi="Times New Roman" w:cs="Times New Roman"/>
          <w:b/>
          <w:bCs/>
          <w:sz w:val="25"/>
          <w:szCs w:val="25"/>
        </w:rPr>
      </w:pPr>
      <w:r w:rsidRPr="0075313C">
        <w:rPr>
          <w:rFonts w:ascii="Times New Roman" w:hAnsi="Times New Roman" w:cs="Times New Roman"/>
          <w:b/>
          <w:bCs/>
          <w:sz w:val="25"/>
          <w:szCs w:val="25"/>
        </w:rPr>
        <w:t>Рис.</w:t>
      </w:r>
      <w:r w:rsidR="004439B7">
        <w:rPr>
          <w:rFonts w:ascii="Times New Roman" w:hAnsi="Times New Roman" w:cs="Times New Roman"/>
          <w:b/>
          <w:bCs/>
          <w:sz w:val="25"/>
          <w:szCs w:val="25"/>
        </w:rPr>
        <w:t xml:space="preserve"> 3.38</w:t>
      </w:r>
      <w:r w:rsidR="008A136A" w:rsidRPr="0075313C">
        <w:rPr>
          <w:rFonts w:ascii="Times New Roman" w:hAnsi="Times New Roman" w:cs="Times New Roman"/>
          <w:b/>
          <w:bCs/>
          <w:sz w:val="25"/>
          <w:szCs w:val="25"/>
        </w:rPr>
        <w:t xml:space="preserve">. </w:t>
      </w:r>
      <w:r w:rsidRPr="0075313C">
        <w:rPr>
          <w:rFonts w:ascii="Times New Roman" w:hAnsi="Times New Roman" w:cs="Times New Roman"/>
          <w:b/>
          <w:bCs/>
          <w:sz w:val="25"/>
          <w:szCs w:val="25"/>
        </w:rPr>
        <w:t xml:space="preserve"> Вызов команды </w:t>
      </w:r>
      <w:r w:rsidRPr="0075313C">
        <w:rPr>
          <w:rFonts w:ascii="Times New Roman" w:hAnsi="Times New Roman" w:cs="Times New Roman"/>
          <w:b/>
          <w:bCs/>
          <w:sz w:val="25"/>
          <w:szCs w:val="25"/>
          <w:lang w:val="en-US"/>
        </w:rPr>
        <w:t>Sweep</w:t>
      </w:r>
      <w:r w:rsidRPr="0075313C">
        <w:rPr>
          <w:rFonts w:ascii="Times New Roman" w:hAnsi="Times New Roman" w:cs="Times New Roman"/>
          <w:b/>
          <w:bCs/>
          <w:sz w:val="25"/>
          <w:szCs w:val="25"/>
        </w:rPr>
        <w:t xml:space="preserve"> в </w:t>
      </w:r>
      <w:r w:rsidR="000D3221" w:rsidRPr="0075313C">
        <w:rPr>
          <w:rFonts w:ascii="Times New Roman" w:hAnsi="Times New Roman" w:cs="Times New Roman"/>
          <w:b/>
          <w:bCs/>
          <w:sz w:val="25"/>
          <w:szCs w:val="25"/>
          <w:lang w:val="en-US"/>
        </w:rPr>
        <w:t>Pro</w:t>
      </w:r>
      <w:r w:rsidR="000D3221" w:rsidRPr="0075313C">
        <w:rPr>
          <w:rFonts w:ascii="Times New Roman" w:hAnsi="Times New Roman" w:cs="Times New Roman"/>
          <w:b/>
          <w:bCs/>
          <w:sz w:val="25"/>
          <w:szCs w:val="25"/>
        </w:rPr>
        <w:t>/</w:t>
      </w:r>
      <w:r w:rsidR="000D3221" w:rsidRPr="0075313C">
        <w:rPr>
          <w:rFonts w:ascii="Times New Roman" w:hAnsi="Times New Roman" w:cs="Times New Roman"/>
          <w:b/>
          <w:bCs/>
          <w:sz w:val="25"/>
          <w:szCs w:val="25"/>
          <w:lang w:val="en-US"/>
        </w:rPr>
        <w:t>ENGINEER</w:t>
      </w:r>
    </w:p>
    <w:p w:rsidR="00CC29D3" w:rsidRDefault="00CC29D3" w:rsidP="00F026C6">
      <w:pPr>
        <w:pStyle w:val="a0"/>
        <w:spacing w:after="0" w:line="240" w:lineRule="auto"/>
        <w:ind w:firstLine="709"/>
        <w:jc w:val="both"/>
        <w:rPr>
          <w:rFonts w:ascii="Times New Roman" w:hAnsi="Times New Roman" w:cs="Times New Roman"/>
          <w:sz w:val="21"/>
          <w:szCs w:val="21"/>
        </w:rPr>
      </w:pPr>
    </w:p>
    <w:p w:rsidR="00F026C6" w:rsidRPr="0075313C" w:rsidRDefault="00F026C6" w:rsidP="00F026C6">
      <w:pPr>
        <w:pStyle w:val="a0"/>
        <w:spacing w:after="0" w:line="240" w:lineRule="auto"/>
        <w:ind w:firstLine="709"/>
        <w:jc w:val="both"/>
        <w:rPr>
          <w:rFonts w:ascii="Times New Roman" w:hAnsi="Times New Roman" w:cs="Times New Roman"/>
          <w:sz w:val="28"/>
          <w:szCs w:val="28"/>
        </w:rPr>
      </w:pPr>
      <w:r w:rsidRPr="0075313C">
        <w:rPr>
          <w:rFonts w:ascii="Times New Roman" w:hAnsi="Times New Roman" w:cs="Times New Roman"/>
          <w:sz w:val="28"/>
          <w:szCs w:val="28"/>
        </w:rPr>
        <w:t xml:space="preserve">Дальнейшая работа в команде определяется несколькими параметрами: типом создаваемой модели (тонкостенная, поверхностная или твердотельная), </w:t>
      </w:r>
      <w:r w:rsidR="00FB74ED" w:rsidRPr="0075313C">
        <w:rPr>
          <w:rFonts w:ascii="Times New Roman" w:hAnsi="Times New Roman" w:cs="Times New Roman"/>
          <w:sz w:val="28"/>
          <w:szCs w:val="28"/>
        </w:rPr>
        <w:t xml:space="preserve">и тем, </w:t>
      </w:r>
      <w:r w:rsidRPr="0075313C">
        <w:rPr>
          <w:rFonts w:ascii="Times New Roman" w:hAnsi="Times New Roman" w:cs="Times New Roman"/>
          <w:sz w:val="28"/>
          <w:szCs w:val="28"/>
        </w:rPr>
        <w:t>какое сечение используется при построении модели – открытое или закрытое.</w:t>
      </w:r>
    </w:p>
    <w:p w:rsidR="000149FC" w:rsidRPr="0075313C" w:rsidRDefault="000149FC" w:rsidP="001A1F6D">
      <w:pPr>
        <w:pStyle w:val="a0"/>
        <w:spacing w:after="0" w:line="240" w:lineRule="auto"/>
        <w:ind w:firstLine="709"/>
        <w:jc w:val="both"/>
        <w:rPr>
          <w:rFonts w:ascii="Times New Roman" w:hAnsi="Times New Roman" w:cs="Times New Roman"/>
          <w:bCs/>
          <w:sz w:val="28"/>
          <w:szCs w:val="28"/>
        </w:rPr>
      </w:pPr>
      <w:r w:rsidRPr="0075313C">
        <w:rPr>
          <w:rFonts w:ascii="Times New Roman" w:hAnsi="Times New Roman" w:cs="Times New Roman"/>
          <w:bCs/>
          <w:sz w:val="28"/>
          <w:szCs w:val="28"/>
        </w:rPr>
        <w:t xml:space="preserve">Основное меню команды может иметь различное наполнение в зависимости от типа модели (рис. </w:t>
      </w:r>
      <w:r w:rsidR="004439B7">
        <w:rPr>
          <w:rFonts w:ascii="Times New Roman" w:hAnsi="Times New Roman" w:cs="Times New Roman"/>
          <w:bCs/>
          <w:sz w:val="28"/>
          <w:szCs w:val="28"/>
        </w:rPr>
        <w:t>3.</w:t>
      </w:r>
      <w:r w:rsidR="004439B7" w:rsidRPr="004439B7">
        <w:rPr>
          <w:rFonts w:ascii="Times New Roman" w:hAnsi="Times New Roman" w:cs="Times New Roman"/>
          <w:bCs/>
          <w:sz w:val="28"/>
          <w:szCs w:val="28"/>
        </w:rPr>
        <w:t>39</w:t>
      </w:r>
      <w:r w:rsidR="004439B7">
        <w:rPr>
          <w:rFonts w:ascii="Times New Roman" w:hAnsi="Times New Roman" w:cs="Times New Roman"/>
          <w:bCs/>
          <w:sz w:val="28"/>
          <w:szCs w:val="28"/>
        </w:rPr>
        <w:t xml:space="preserve"> и рис 3.40</w:t>
      </w:r>
      <w:r w:rsidRPr="0075313C">
        <w:rPr>
          <w:rFonts w:ascii="Times New Roman" w:hAnsi="Times New Roman" w:cs="Times New Roman"/>
          <w:bCs/>
          <w:sz w:val="28"/>
          <w:szCs w:val="28"/>
        </w:rPr>
        <w:t>).</w:t>
      </w:r>
    </w:p>
    <w:p w:rsidR="008E4DF0" w:rsidRDefault="008E4DF0" w:rsidP="00CC29D3">
      <w:pPr>
        <w:pStyle w:val="a0"/>
        <w:spacing w:after="0" w:line="240" w:lineRule="auto"/>
        <w:ind w:firstLine="709"/>
        <w:jc w:val="center"/>
        <w:rPr>
          <w:rFonts w:ascii="Times New Roman" w:hAnsi="Times New Roman" w:cs="Times New Roman"/>
          <w:bCs/>
          <w:sz w:val="21"/>
          <w:szCs w:val="21"/>
        </w:rPr>
      </w:pPr>
    </w:p>
    <w:p w:rsidR="00AE3494" w:rsidRDefault="001B119B" w:rsidP="00CC29D3">
      <w:pPr>
        <w:pStyle w:val="a0"/>
        <w:spacing w:after="0" w:line="240" w:lineRule="auto"/>
        <w:ind w:firstLine="709"/>
        <w:jc w:val="center"/>
        <w:rPr>
          <w:rFonts w:ascii="Times New Roman" w:hAnsi="Times New Roman" w:cs="Times New Roman"/>
          <w:bCs/>
          <w:sz w:val="21"/>
          <w:szCs w:val="21"/>
        </w:rPr>
      </w:pPr>
      <w:r>
        <w:rPr>
          <w:rFonts w:ascii="Times New Roman" w:hAnsi="Times New Roman" w:cs="Times New Roman"/>
          <w:bCs/>
          <w:noProof/>
          <w:sz w:val="21"/>
          <w:szCs w:val="21"/>
          <w:lang w:eastAsia="ru-RU"/>
        </w:rPr>
        <w:drawing>
          <wp:inline distT="0" distB="0" distL="0" distR="0">
            <wp:extent cx="1972800" cy="2160000"/>
            <wp:effectExtent l="0" t="0" r="8890" b="0"/>
            <wp:docPr id="58" name="Рисунок 58" descr="мен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меню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72800" cy="2160000"/>
                    </a:xfrm>
                    <a:prstGeom prst="rect">
                      <a:avLst/>
                    </a:prstGeom>
                    <a:noFill/>
                    <a:ln>
                      <a:noFill/>
                    </a:ln>
                  </pic:spPr>
                </pic:pic>
              </a:graphicData>
            </a:graphic>
          </wp:inline>
        </w:drawing>
      </w:r>
      <w:r w:rsidR="008E4DF0">
        <w:rPr>
          <w:rFonts w:ascii="Times New Roman" w:hAnsi="Times New Roman" w:cs="Times New Roman"/>
          <w:bCs/>
          <w:sz w:val="21"/>
          <w:szCs w:val="21"/>
        </w:rPr>
        <w:t xml:space="preserve">      </w:t>
      </w:r>
      <w:r>
        <w:rPr>
          <w:rFonts w:ascii="Times New Roman" w:hAnsi="Times New Roman" w:cs="Times New Roman"/>
          <w:bCs/>
          <w:noProof/>
          <w:sz w:val="21"/>
          <w:szCs w:val="21"/>
          <w:lang w:eastAsia="ru-RU"/>
        </w:rPr>
        <w:drawing>
          <wp:inline distT="0" distB="0" distL="0" distR="0">
            <wp:extent cx="1987200" cy="2160000"/>
            <wp:effectExtent l="0" t="0" r="0" b="0"/>
            <wp:docPr id="59" name="Рисунок 59" descr="мен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меню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87200" cy="2160000"/>
                    </a:xfrm>
                    <a:prstGeom prst="rect">
                      <a:avLst/>
                    </a:prstGeom>
                    <a:noFill/>
                    <a:ln>
                      <a:noFill/>
                    </a:ln>
                  </pic:spPr>
                </pic:pic>
              </a:graphicData>
            </a:graphic>
          </wp:inline>
        </w:drawing>
      </w:r>
      <w:r w:rsidR="008E4DF0">
        <w:rPr>
          <w:rFonts w:ascii="Times New Roman" w:hAnsi="Times New Roman" w:cs="Times New Roman"/>
          <w:bCs/>
          <w:sz w:val="21"/>
          <w:szCs w:val="21"/>
        </w:rPr>
        <w:t xml:space="preserve">  </w:t>
      </w:r>
    </w:p>
    <w:p w:rsidR="00AE3494" w:rsidRPr="0075313C" w:rsidRDefault="00AE3494" w:rsidP="00CC29D3">
      <w:pPr>
        <w:pStyle w:val="a0"/>
        <w:spacing w:after="0" w:line="240" w:lineRule="auto"/>
        <w:ind w:firstLine="709"/>
        <w:jc w:val="center"/>
        <w:rPr>
          <w:rFonts w:ascii="Times New Roman" w:hAnsi="Times New Roman" w:cs="Times New Roman"/>
          <w:bCs/>
          <w:sz w:val="25"/>
          <w:szCs w:val="25"/>
        </w:rPr>
      </w:pPr>
    </w:p>
    <w:p w:rsidR="00AE3494" w:rsidRDefault="00AE3494" w:rsidP="00AE3494">
      <w:pPr>
        <w:pStyle w:val="a0"/>
        <w:spacing w:after="0" w:line="240" w:lineRule="auto"/>
        <w:ind w:firstLine="709"/>
        <w:rPr>
          <w:rFonts w:ascii="Times New Roman" w:hAnsi="Times New Roman" w:cs="Times New Roman"/>
          <w:bCs/>
          <w:sz w:val="25"/>
          <w:szCs w:val="25"/>
        </w:rPr>
      </w:pPr>
      <w:r w:rsidRPr="0075313C">
        <w:rPr>
          <w:rFonts w:ascii="Times New Roman" w:hAnsi="Times New Roman" w:cs="Times New Roman"/>
          <w:bCs/>
          <w:sz w:val="25"/>
          <w:szCs w:val="25"/>
        </w:rPr>
        <w:t xml:space="preserve">   </w:t>
      </w:r>
      <w:r w:rsidR="0075313C">
        <w:rPr>
          <w:rFonts w:ascii="Times New Roman" w:hAnsi="Times New Roman" w:cs="Times New Roman"/>
          <w:bCs/>
          <w:sz w:val="25"/>
          <w:szCs w:val="25"/>
        </w:rPr>
        <w:t xml:space="preserve">                             </w:t>
      </w:r>
      <w:r w:rsidRPr="0075313C">
        <w:rPr>
          <w:rFonts w:ascii="Times New Roman" w:hAnsi="Times New Roman" w:cs="Times New Roman"/>
          <w:bCs/>
          <w:sz w:val="25"/>
          <w:szCs w:val="25"/>
        </w:rPr>
        <w:t xml:space="preserve">   а)                                                 б)</w:t>
      </w:r>
    </w:p>
    <w:p w:rsidR="00EF0A4E" w:rsidRPr="0075313C" w:rsidRDefault="00EF0A4E" w:rsidP="00EF0A4E">
      <w:pPr>
        <w:pStyle w:val="a0"/>
        <w:spacing w:after="0" w:line="240" w:lineRule="auto"/>
        <w:jc w:val="center"/>
        <w:rPr>
          <w:rFonts w:ascii="Times New Roman" w:hAnsi="Times New Roman" w:cs="Times New Roman"/>
          <w:bCs/>
          <w:sz w:val="25"/>
          <w:szCs w:val="25"/>
        </w:rPr>
      </w:pPr>
      <w:r>
        <w:rPr>
          <w:rFonts w:ascii="Times New Roman" w:hAnsi="Times New Roman" w:cs="Times New Roman"/>
          <w:b/>
          <w:bCs/>
          <w:sz w:val="25"/>
          <w:szCs w:val="25"/>
        </w:rPr>
        <w:t xml:space="preserve">       </w:t>
      </w:r>
      <w:r w:rsidRPr="0075313C">
        <w:rPr>
          <w:rFonts w:ascii="Times New Roman" w:hAnsi="Times New Roman" w:cs="Times New Roman"/>
          <w:b/>
          <w:bCs/>
          <w:sz w:val="25"/>
          <w:szCs w:val="25"/>
        </w:rPr>
        <w:t>Рис. 3.</w:t>
      </w:r>
      <w:r w:rsidR="004439B7">
        <w:rPr>
          <w:rFonts w:ascii="Times New Roman" w:hAnsi="Times New Roman" w:cs="Times New Roman"/>
          <w:b/>
          <w:bCs/>
          <w:sz w:val="25"/>
          <w:szCs w:val="25"/>
        </w:rPr>
        <w:t>39</w:t>
      </w:r>
      <w:r w:rsidRPr="0075313C">
        <w:rPr>
          <w:rFonts w:ascii="Times New Roman" w:hAnsi="Times New Roman" w:cs="Times New Roman"/>
          <w:b/>
          <w:bCs/>
          <w:sz w:val="25"/>
          <w:szCs w:val="25"/>
        </w:rPr>
        <w:t xml:space="preserve">.  Главное меню команды </w:t>
      </w:r>
      <w:r w:rsidRPr="0075313C">
        <w:rPr>
          <w:rFonts w:ascii="Times New Roman" w:hAnsi="Times New Roman" w:cs="Times New Roman"/>
          <w:b/>
          <w:bCs/>
          <w:sz w:val="25"/>
          <w:szCs w:val="25"/>
          <w:lang w:val="en-US"/>
        </w:rPr>
        <w:t>Sweep</w:t>
      </w:r>
      <w:r w:rsidRPr="0075313C">
        <w:rPr>
          <w:rFonts w:ascii="Times New Roman" w:hAnsi="Times New Roman" w:cs="Times New Roman"/>
          <w:b/>
          <w:bCs/>
          <w:sz w:val="25"/>
          <w:szCs w:val="25"/>
        </w:rPr>
        <w:t xml:space="preserve"> при создании: а) твердотельной модели; б) поверхностной модели</w:t>
      </w:r>
    </w:p>
    <w:p w:rsidR="00AE3494" w:rsidRDefault="008E4DF0" w:rsidP="00AE3494">
      <w:pPr>
        <w:pStyle w:val="a0"/>
        <w:spacing w:after="0" w:line="240" w:lineRule="auto"/>
        <w:ind w:firstLine="709"/>
        <w:jc w:val="center"/>
        <w:rPr>
          <w:rFonts w:ascii="Times New Roman" w:hAnsi="Times New Roman" w:cs="Times New Roman"/>
          <w:bCs/>
          <w:sz w:val="21"/>
          <w:szCs w:val="21"/>
        </w:rPr>
      </w:pPr>
      <w:r>
        <w:rPr>
          <w:rFonts w:ascii="Times New Roman" w:hAnsi="Times New Roman" w:cs="Times New Roman"/>
          <w:bCs/>
          <w:sz w:val="21"/>
          <w:szCs w:val="21"/>
        </w:rPr>
        <w:lastRenderedPageBreak/>
        <w:t xml:space="preserve">   </w:t>
      </w:r>
      <w:r w:rsidR="001B119B">
        <w:rPr>
          <w:rFonts w:ascii="Times New Roman" w:hAnsi="Times New Roman" w:cs="Times New Roman"/>
          <w:bCs/>
          <w:noProof/>
          <w:sz w:val="21"/>
          <w:szCs w:val="21"/>
          <w:lang w:eastAsia="ru-RU"/>
        </w:rPr>
        <w:drawing>
          <wp:inline distT="0" distB="0" distL="0" distR="0">
            <wp:extent cx="2073600" cy="2160000"/>
            <wp:effectExtent l="0" t="0" r="3175" b="0"/>
            <wp:docPr id="60" name="Рисунок 60" descr="меню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меню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3600" cy="2160000"/>
                    </a:xfrm>
                    <a:prstGeom prst="rect">
                      <a:avLst/>
                    </a:prstGeom>
                    <a:noFill/>
                    <a:ln>
                      <a:noFill/>
                    </a:ln>
                  </pic:spPr>
                </pic:pic>
              </a:graphicData>
            </a:graphic>
          </wp:inline>
        </w:drawing>
      </w:r>
    </w:p>
    <w:p w:rsidR="00AE3494" w:rsidRDefault="00AE3494" w:rsidP="00AE3494">
      <w:pPr>
        <w:pStyle w:val="a0"/>
        <w:spacing w:after="0" w:line="240" w:lineRule="auto"/>
        <w:ind w:firstLine="709"/>
        <w:jc w:val="center"/>
        <w:rPr>
          <w:rFonts w:ascii="Times New Roman" w:hAnsi="Times New Roman" w:cs="Times New Roman"/>
          <w:bCs/>
          <w:sz w:val="21"/>
          <w:szCs w:val="21"/>
        </w:rPr>
      </w:pPr>
    </w:p>
    <w:p w:rsidR="008E4DF0" w:rsidRPr="0075313C" w:rsidRDefault="00EF0A4E" w:rsidP="00EF0A4E">
      <w:pPr>
        <w:pStyle w:val="a0"/>
        <w:spacing w:after="0" w:line="240" w:lineRule="auto"/>
        <w:ind w:firstLine="709"/>
        <w:jc w:val="center"/>
        <w:rPr>
          <w:rFonts w:ascii="Times New Roman" w:hAnsi="Times New Roman" w:cs="Times New Roman"/>
          <w:b/>
          <w:sz w:val="25"/>
          <w:szCs w:val="25"/>
        </w:rPr>
      </w:pPr>
      <w:r>
        <w:rPr>
          <w:rFonts w:ascii="Times New Roman" w:hAnsi="Times New Roman" w:cs="Times New Roman"/>
          <w:bCs/>
          <w:sz w:val="25"/>
          <w:szCs w:val="25"/>
        </w:rPr>
        <w:t xml:space="preserve">    </w:t>
      </w:r>
    </w:p>
    <w:p w:rsidR="00C027E3" w:rsidRPr="008A136A" w:rsidRDefault="0075313C" w:rsidP="00EF0A4E">
      <w:pPr>
        <w:pStyle w:val="a0"/>
        <w:spacing w:after="0" w:line="240" w:lineRule="auto"/>
        <w:jc w:val="center"/>
        <w:rPr>
          <w:rFonts w:ascii="Times New Roman" w:hAnsi="Times New Roman" w:cs="Times New Roman"/>
          <w:b/>
          <w:bCs/>
          <w:sz w:val="18"/>
          <w:szCs w:val="18"/>
        </w:rPr>
      </w:pPr>
      <w:r>
        <w:rPr>
          <w:rFonts w:ascii="Times New Roman" w:hAnsi="Times New Roman" w:cs="Times New Roman"/>
          <w:b/>
          <w:bCs/>
          <w:sz w:val="25"/>
          <w:szCs w:val="25"/>
        </w:rPr>
        <w:t xml:space="preserve">               </w:t>
      </w:r>
      <w:r w:rsidR="008E4DF0" w:rsidRPr="0075313C">
        <w:rPr>
          <w:rFonts w:ascii="Times New Roman" w:hAnsi="Times New Roman" w:cs="Times New Roman"/>
          <w:b/>
          <w:bCs/>
          <w:sz w:val="25"/>
          <w:szCs w:val="25"/>
        </w:rPr>
        <w:t>Рис.</w:t>
      </w:r>
      <w:r w:rsidR="004439B7">
        <w:rPr>
          <w:rFonts w:ascii="Times New Roman" w:hAnsi="Times New Roman" w:cs="Times New Roman"/>
          <w:b/>
          <w:bCs/>
          <w:sz w:val="25"/>
          <w:szCs w:val="25"/>
        </w:rPr>
        <w:t xml:space="preserve"> 3.40</w:t>
      </w:r>
      <w:r w:rsidR="008A136A" w:rsidRPr="0075313C">
        <w:rPr>
          <w:rFonts w:ascii="Times New Roman" w:hAnsi="Times New Roman" w:cs="Times New Roman"/>
          <w:b/>
          <w:bCs/>
          <w:sz w:val="25"/>
          <w:szCs w:val="25"/>
        </w:rPr>
        <w:t xml:space="preserve">. </w:t>
      </w:r>
      <w:r w:rsidR="008E4DF0" w:rsidRPr="0075313C">
        <w:rPr>
          <w:rFonts w:ascii="Times New Roman" w:hAnsi="Times New Roman" w:cs="Times New Roman"/>
          <w:b/>
          <w:bCs/>
          <w:sz w:val="25"/>
          <w:szCs w:val="25"/>
        </w:rPr>
        <w:t xml:space="preserve"> Главное меню команды </w:t>
      </w:r>
      <w:r w:rsidR="008E4DF0" w:rsidRPr="0075313C">
        <w:rPr>
          <w:rFonts w:ascii="Times New Roman" w:hAnsi="Times New Roman" w:cs="Times New Roman"/>
          <w:b/>
          <w:bCs/>
          <w:sz w:val="25"/>
          <w:szCs w:val="25"/>
          <w:lang w:val="en-US"/>
        </w:rPr>
        <w:t>Sweep</w:t>
      </w:r>
      <w:r w:rsidR="008E4DF0" w:rsidRPr="0075313C">
        <w:rPr>
          <w:rFonts w:ascii="Times New Roman" w:hAnsi="Times New Roman" w:cs="Times New Roman"/>
          <w:b/>
          <w:bCs/>
          <w:sz w:val="25"/>
          <w:szCs w:val="25"/>
        </w:rPr>
        <w:t xml:space="preserve"> при создании</w:t>
      </w:r>
      <w:r w:rsidR="00CC29D3" w:rsidRPr="0075313C">
        <w:rPr>
          <w:rFonts w:ascii="Times New Roman" w:hAnsi="Times New Roman" w:cs="Times New Roman"/>
          <w:b/>
          <w:bCs/>
          <w:sz w:val="25"/>
          <w:szCs w:val="25"/>
        </w:rPr>
        <w:t xml:space="preserve"> </w:t>
      </w:r>
      <w:r w:rsidR="00132F4D" w:rsidRPr="0075313C">
        <w:rPr>
          <w:rFonts w:ascii="Times New Roman" w:hAnsi="Times New Roman" w:cs="Times New Roman"/>
          <w:b/>
          <w:bCs/>
          <w:sz w:val="25"/>
          <w:szCs w:val="25"/>
        </w:rPr>
        <w:t>тонкостенной модели</w:t>
      </w:r>
      <w:r w:rsidR="00132F4D" w:rsidRPr="008A136A">
        <w:rPr>
          <w:rFonts w:ascii="Times New Roman" w:hAnsi="Times New Roman" w:cs="Times New Roman"/>
          <w:b/>
          <w:bCs/>
          <w:sz w:val="18"/>
          <w:szCs w:val="18"/>
        </w:rPr>
        <w:t>.</w:t>
      </w:r>
    </w:p>
    <w:p w:rsidR="009F21BB" w:rsidRDefault="009F21BB" w:rsidP="001A1F6D">
      <w:pPr>
        <w:pStyle w:val="a0"/>
        <w:spacing w:after="0" w:line="240" w:lineRule="auto"/>
        <w:ind w:firstLine="709"/>
        <w:jc w:val="both"/>
        <w:rPr>
          <w:rFonts w:ascii="Times New Roman" w:hAnsi="Times New Roman" w:cs="Times New Roman"/>
          <w:bCs/>
          <w:sz w:val="21"/>
          <w:szCs w:val="21"/>
        </w:rPr>
      </w:pPr>
      <w:r>
        <w:rPr>
          <w:rFonts w:ascii="Times New Roman" w:hAnsi="Times New Roman" w:cs="Times New Roman"/>
          <w:b/>
          <w:bCs/>
          <w:sz w:val="210"/>
          <w:szCs w:val="210"/>
        </w:rPr>
        <w:t xml:space="preserve"> </w:t>
      </w:r>
    </w:p>
    <w:p w:rsidR="00132F4D" w:rsidRPr="0075313C" w:rsidRDefault="009F21BB" w:rsidP="001A1F6D">
      <w:pPr>
        <w:pStyle w:val="a0"/>
        <w:spacing w:after="0" w:line="240" w:lineRule="auto"/>
        <w:ind w:firstLine="709"/>
        <w:jc w:val="both"/>
        <w:rPr>
          <w:rFonts w:ascii="Times New Roman" w:hAnsi="Times New Roman" w:cs="Times New Roman"/>
          <w:sz w:val="28"/>
          <w:szCs w:val="28"/>
        </w:rPr>
      </w:pPr>
      <w:r w:rsidRPr="0075313C">
        <w:rPr>
          <w:rFonts w:ascii="Times New Roman" w:hAnsi="Times New Roman" w:cs="Times New Roman"/>
          <w:bCs/>
          <w:sz w:val="28"/>
          <w:szCs w:val="28"/>
        </w:rPr>
        <w:t>В некоторых случаях</w:t>
      </w:r>
      <w:r w:rsidR="00F026C6" w:rsidRPr="0075313C">
        <w:rPr>
          <w:rFonts w:ascii="Times New Roman" w:hAnsi="Times New Roman" w:cs="Times New Roman"/>
          <w:bCs/>
          <w:sz w:val="28"/>
          <w:szCs w:val="28"/>
        </w:rPr>
        <w:t xml:space="preserve">, например, если твердое тело, которое строится с помощью команды </w:t>
      </w:r>
      <w:r w:rsidR="00F026C6" w:rsidRPr="0075313C">
        <w:rPr>
          <w:rFonts w:ascii="Times New Roman" w:hAnsi="Times New Roman" w:cs="Times New Roman"/>
          <w:bCs/>
          <w:sz w:val="28"/>
          <w:szCs w:val="28"/>
          <w:lang w:val="en-US"/>
        </w:rPr>
        <w:t>Sweep</w:t>
      </w:r>
      <w:r w:rsidR="00CC29D3" w:rsidRPr="0075313C">
        <w:rPr>
          <w:rFonts w:ascii="Times New Roman" w:hAnsi="Times New Roman" w:cs="Times New Roman"/>
          <w:bCs/>
          <w:sz w:val="28"/>
          <w:szCs w:val="28"/>
        </w:rPr>
        <w:t>,</w:t>
      </w:r>
      <w:r w:rsidR="00F026C6" w:rsidRPr="0075313C">
        <w:rPr>
          <w:rFonts w:ascii="Times New Roman" w:hAnsi="Times New Roman" w:cs="Times New Roman"/>
          <w:bCs/>
          <w:sz w:val="28"/>
          <w:szCs w:val="28"/>
        </w:rPr>
        <w:t xml:space="preserve"> не связано с другим твердым телом</w:t>
      </w:r>
      <w:r w:rsidR="00753ED1" w:rsidRPr="0075313C">
        <w:rPr>
          <w:rFonts w:ascii="Times New Roman" w:hAnsi="Times New Roman" w:cs="Times New Roman"/>
          <w:bCs/>
          <w:sz w:val="28"/>
          <w:szCs w:val="28"/>
        </w:rPr>
        <w:t>,</w:t>
      </w:r>
      <w:r w:rsidRPr="0075313C">
        <w:rPr>
          <w:rFonts w:ascii="Times New Roman" w:hAnsi="Times New Roman" w:cs="Times New Roman"/>
          <w:bCs/>
          <w:sz w:val="28"/>
          <w:szCs w:val="28"/>
        </w:rPr>
        <w:t xml:space="preserve"> </w:t>
      </w:r>
      <w:r w:rsidR="00CC29D3" w:rsidRPr="0075313C">
        <w:rPr>
          <w:rFonts w:ascii="Times New Roman" w:hAnsi="Times New Roman" w:cs="Times New Roman"/>
          <w:bCs/>
          <w:sz w:val="28"/>
          <w:szCs w:val="28"/>
        </w:rPr>
        <w:t xml:space="preserve">в главном меню </w:t>
      </w:r>
      <w:r w:rsidRPr="0075313C">
        <w:rPr>
          <w:rFonts w:ascii="Times New Roman" w:hAnsi="Times New Roman" w:cs="Times New Roman"/>
          <w:bCs/>
          <w:sz w:val="28"/>
          <w:szCs w:val="28"/>
        </w:rPr>
        <w:t xml:space="preserve">может отсутствовать строка – </w:t>
      </w:r>
      <w:r w:rsidRPr="0075313C">
        <w:rPr>
          <w:rFonts w:ascii="Times New Roman" w:hAnsi="Times New Roman" w:cs="Times New Roman"/>
          <w:bCs/>
          <w:sz w:val="28"/>
          <w:szCs w:val="28"/>
          <w:lang w:val="en-US"/>
        </w:rPr>
        <w:t>Atributes</w:t>
      </w:r>
      <w:r w:rsidRPr="0075313C">
        <w:rPr>
          <w:rFonts w:ascii="Times New Roman" w:hAnsi="Times New Roman" w:cs="Times New Roman"/>
          <w:bCs/>
          <w:sz w:val="28"/>
          <w:szCs w:val="28"/>
        </w:rPr>
        <w:t>.</w:t>
      </w:r>
    </w:p>
    <w:p w:rsidR="00C44B55" w:rsidRPr="0075313C" w:rsidRDefault="00C44B55" w:rsidP="001A1F6D">
      <w:pPr>
        <w:pStyle w:val="a0"/>
        <w:spacing w:after="0" w:line="240" w:lineRule="auto"/>
        <w:ind w:firstLine="709"/>
        <w:jc w:val="both"/>
        <w:rPr>
          <w:rFonts w:ascii="Times New Roman" w:hAnsi="Times New Roman" w:cs="Times New Roman"/>
          <w:sz w:val="28"/>
          <w:szCs w:val="28"/>
        </w:rPr>
      </w:pPr>
      <w:r w:rsidRPr="0075313C">
        <w:rPr>
          <w:rFonts w:ascii="Times New Roman" w:hAnsi="Times New Roman" w:cs="Times New Roman"/>
          <w:sz w:val="28"/>
          <w:szCs w:val="28"/>
        </w:rPr>
        <w:t xml:space="preserve">После вызова </w:t>
      </w:r>
      <w:r w:rsidR="00C027E3" w:rsidRPr="0075313C">
        <w:rPr>
          <w:rFonts w:ascii="Times New Roman" w:hAnsi="Times New Roman" w:cs="Times New Roman"/>
          <w:sz w:val="28"/>
          <w:szCs w:val="28"/>
        </w:rPr>
        <w:t xml:space="preserve">команды </w:t>
      </w:r>
      <w:r w:rsidRPr="0075313C">
        <w:rPr>
          <w:rFonts w:ascii="Times New Roman" w:hAnsi="Times New Roman" w:cs="Times New Roman"/>
          <w:sz w:val="28"/>
          <w:szCs w:val="28"/>
        </w:rPr>
        <w:t>сначала необходимо либо выбрать траекторию</w:t>
      </w:r>
      <w:r w:rsidR="006B74EE" w:rsidRPr="0075313C">
        <w:rPr>
          <w:rFonts w:ascii="Times New Roman" w:hAnsi="Times New Roman" w:cs="Times New Roman"/>
          <w:sz w:val="28"/>
          <w:szCs w:val="28"/>
        </w:rPr>
        <w:t xml:space="preserve"> движения, т.е. образующую кривую</w:t>
      </w:r>
      <w:r w:rsidRPr="0075313C">
        <w:rPr>
          <w:rFonts w:ascii="Times New Roman" w:hAnsi="Times New Roman" w:cs="Times New Roman"/>
          <w:sz w:val="28"/>
          <w:szCs w:val="28"/>
        </w:rPr>
        <w:t>, если она была построена до входа в команду, либо отрисовать ее непосредственно в команде</w:t>
      </w:r>
      <w:r w:rsidR="00C027E3" w:rsidRPr="0075313C">
        <w:rPr>
          <w:rFonts w:ascii="Times New Roman" w:hAnsi="Times New Roman" w:cs="Times New Roman"/>
          <w:sz w:val="28"/>
          <w:szCs w:val="28"/>
        </w:rPr>
        <w:t xml:space="preserve">, перейдя в </w:t>
      </w:r>
      <w:r w:rsidR="00C027E3" w:rsidRPr="0075313C">
        <w:rPr>
          <w:rFonts w:ascii="Times New Roman" w:hAnsi="Times New Roman" w:cs="Times New Roman"/>
          <w:sz w:val="28"/>
          <w:szCs w:val="28"/>
          <w:lang w:val="en-US"/>
        </w:rPr>
        <w:t>Sketch</w:t>
      </w:r>
      <w:r w:rsidR="009F21BB" w:rsidRPr="0075313C">
        <w:rPr>
          <w:rFonts w:ascii="Times New Roman" w:hAnsi="Times New Roman" w:cs="Times New Roman"/>
          <w:sz w:val="28"/>
          <w:szCs w:val="28"/>
        </w:rPr>
        <w:t xml:space="preserve">. Выбор работы с сечением происходит в </w:t>
      </w:r>
      <w:r w:rsidR="009F21BB" w:rsidRPr="0075313C">
        <w:rPr>
          <w:rFonts w:ascii="Times New Roman" w:hAnsi="Times New Roman" w:cs="Times New Roman"/>
          <w:sz w:val="28"/>
          <w:szCs w:val="28"/>
          <w:lang w:val="en-US"/>
        </w:rPr>
        <w:t>Menu</w:t>
      </w:r>
      <w:r w:rsidR="009F21BB" w:rsidRPr="0075313C">
        <w:rPr>
          <w:rFonts w:ascii="Times New Roman" w:hAnsi="Times New Roman" w:cs="Times New Roman"/>
          <w:sz w:val="28"/>
          <w:szCs w:val="28"/>
        </w:rPr>
        <w:t xml:space="preserve"> </w:t>
      </w:r>
      <w:r w:rsidR="009F21BB" w:rsidRPr="0075313C">
        <w:rPr>
          <w:rFonts w:ascii="Times New Roman" w:hAnsi="Times New Roman" w:cs="Times New Roman"/>
          <w:sz w:val="28"/>
          <w:szCs w:val="28"/>
          <w:lang w:val="en-US"/>
        </w:rPr>
        <w:t>Ma</w:t>
      </w:r>
      <w:r w:rsidR="00751E6C" w:rsidRPr="0075313C">
        <w:rPr>
          <w:rFonts w:ascii="Times New Roman" w:hAnsi="Times New Roman" w:cs="Times New Roman"/>
          <w:sz w:val="28"/>
          <w:szCs w:val="28"/>
          <w:lang w:val="en-US"/>
        </w:rPr>
        <w:t>n</w:t>
      </w:r>
      <w:r w:rsidR="009F21BB" w:rsidRPr="0075313C">
        <w:rPr>
          <w:rFonts w:ascii="Times New Roman" w:hAnsi="Times New Roman" w:cs="Times New Roman"/>
          <w:sz w:val="28"/>
          <w:szCs w:val="28"/>
          <w:lang w:val="en-US"/>
        </w:rPr>
        <w:t>ager</w:t>
      </w:r>
      <w:r w:rsidR="009F21BB" w:rsidRPr="0075313C">
        <w:rPr>
          <w:rFonts w:ascii="Times New Roman" w:hAnsi="Times New Roman" w:cs="Times New Roman"/>
          <w:sz w:val="28"/>
          <w:szCs w:val="28"/>
        </w:rPr>
        <w:t xml:space="preserve"> путем выбора опций – </w:t>
      </w:r>
      <w:r w:rsidR="009F21BB" w:rsidRPr="0075313C">
        <w:rPr>
          <w:rFonts w:ascii="Times New Roman" w:hAnsi="Times New Roman" w:cs="Times New Roman"/>
          <w:sz w:val="28"/>
          <w:szCs w:val="28"/>
          <w:lang w:val="en-US"/>
        </w:rPr>
        <w:t>Sketch</w:t>
      </w:r>
      <w:r w:rsidR="009F21BB" w:rsidRPr="0075313C">
        <w:rPr>
          <w:rFonts w:ascii="Times New Roman" w:hAnsi="Times New Roman" w:cs="Times New Roman"/>
          <w:sz w:val="28"/>
          <w:szCs w:val="28"/>
        </w:rPr>
        <w:t xml:space="preserve"> </w:t>
      </w:r>
      <w:r w:rsidR="009F21BB" w:rsidRPr="0075313C">
        <w:rPr>
          <w:rFonts w:ascii="Times New Roman" w:hAnsi="Times New Roman" w:cs="Times New Roman"/>
          <w:sz w:val="28"/>
          <w:szCs w:val="28"/>
          <w:lang w:val="en-US"/>
        </w:rPr>
        <w:t>Traj</w:t>
      </w:r>
      <w:r w:rsidR="009F21BB" w:rsidRPr="0075313C">
        <w:rPr>
          <w:rFonts w:ascii="Times New Roman" w:hAnsi="Times New Roman" w:cs="Times New Roman"/>
          <w:sz w:val="28"/>
          <w:szCs w:val="28"/>
        </w:rPr>
        <w:t xml:space="preserve">  или</w:t>
      </w:r>
      <w:r w:rsidR="00D33F73" w:rsidRPr="0075313C">
        <w:rPr>
          <w:rFonts w:ascii="Times New Roman" w:hAnsi="Times New Roman" w:cs="Times New Roman"/>
          <w:sz w:val="28"/>
          <w:szCs w:val="28"/>
        </w:rPr>
        <w:t xml:space="preserve"> </w:t>
      </w:r>
      <w:r w:rsidR="009F21BB" w:rsidRPr="0075313C">
        <w:rPr>
          <w:rFonts w:ascii="Times New Roman" w:hAnsi="Times New Roman" w:cs="Times New Roman"/>
          <w:sz w:val="28"/>
          <w:szCs w:val="28"/>
          <w:lang w:val="en-US"/>
        </w:rPr>
        <w:t>Select</w:t>
      </w:r>
      <w:r w:rsidR="009F21BB" w:rsidRPr="0075313C">
        <w:rPr>
          <w:rFonts w:ascii="Times New Roman" w:hAnsi="Times New Roman" w:cs="Times New Roman"/>
          <w:sz w:val="28"/>
          <w:szCs w:val="28"/>
        </w:rPr>
        <w:t xml:space="preserve"> </w:t>
      </w:r>
      <w:r w:rsidR="00D33F73" w:rsidRPr="0075313C">
        <w:rPr>
          <w:rFonts w:ascii="Times New Roman" w:hAnsi="Times New Roman" w:cs="Times New Roman"/>
          <w:sz w:val="28"/>
          <w:szCs w:val="28"/>
          <w:lang w:val="en-US"/>
        </w:rPr>
        <w:t>Traj</w:t>
      </w:r>
      <w:r w:rsidR="00FB74ED" w:rsidRPr="0075313C">
        <w:rPr>
          <w:rFonts w:ascii="Times New Roman" w:hAnsi="Times New Roman" w:cs="Times New Roman"/>
          <w:sz w:val="28"/>
          <w:szCs w:val="28"/>
        </w:rPr>
        <w:t>.</w:t>
      </w:r>
      <w:r w:rsidR="009F21BB" w:rsidRPr="0075313C">
        <w:rPr>
          <w:rFonts w:ascii="Times New Roman" w:hAnsi="Times New Roman" w:cs="Times New Roman"/>
          <w:sz w:val="28"/>
          <w:szCs w:val="28"/>
        </w:rPr>
        <w:t xml:space="preserve"> </w:t>
      </w:r>
      <w:r w:rsidRPr="0075313C">
        <w:rPr>
          <w:rFonts w:ascii="Times New Roman" w:hAnsi="Times New Roman" w:cs="Times New Roman"/>
          <w:sz w:val="28"/>
          <w:szCs w:val="28"/>
        </w:rPr>
        <w:t xml:space="preserve">Если траектория состоит из нескольких примитивов, то их выбирают последовательно при одновременном нажатии клавиши </w:t>
      </w:r>
      <w:r w:rsidRPr="0075313C">
        <w:rPr>
          <w:rFonts w:ascii="Times New Roman" w:hAnsi="Times New Roman" w:cs="Times New Roman"/>
          <w:sz w:val="28"/>
          <w:szCs w:val="28"/>
          <w:lang w:val="en-US"/>
        </w:rPr>
        <w:t>Ctrl</w:t>
      </w:r>
      <w:r w:rsidRPr="0075313C">
        <w:rPr>
          <w:rFonts w:ascii="Times New Roman" w:hAnsi="Times New Roman" w:cs="Times New Roman"/>
          <w:sz w:val="28"/>
          <w:szCs w:val="28"/>
        </w:rPr>
        <w:t>.</w:t>
      </w:r>
    </w:p>
    <w:p w:rsidR="00C44B55" w:rsidRPr="0075313C" w:rsidRDefault="006B74EE" w:rsidP="001A1F6D">
      <w:pPr>
        <w:pStyle w:val="a0"/>
        <w:spacing w:after="0" w:line="240" w:lineRule="auto"/>
        <w:ind w:firstLine="709"/>
        <w:jc w:val="both"/>
        <w:rPr>
          <w:rFonts w:ascii="Times New Roman" w:hAnsi="Times New Roman" w:cs="Times New Roman"/>
          <w:sz w:val="28"/>
          <w:szCs w:val="28"/>
        </w:rPr>
      </w:pPr>
      <w:r w:rsidRPr="0075313C">
        <w:rPr>
          <w:rFonts w:ascii="Times New Roman" w:hAnsi="Times New Roman" w:cs="Times New Roman"/>
          <w:sz w:val="28"/>
          <w:szCs w:val="28"/>
        </w:rPr>
        <w:t xml:space="preserve">При выборе образующей </w:t>
      </w:r>
      <w:r w:rsidR="00CC29D3" w:rsidRPr="0075313C">
        <w:rPr>
          <w:rFonts w:ascii="Times New Roman" w:hAnsi="Times New Roman" w:cs="Times New Roman"/>
          <w:sz w:val="28"/>
          <w:szCs w:val="28"/>
        </w:rPr>
        <w:t xml:space="preserve">в </w:t>
      </w:r>
      <w:r w:rsidR="00CC29D3" w:rsidRPr="0075313C">
        <w:rPr>
          <w:rFonts w:ascii="Times New Roman" w:hAnsi="Times New Roman" w:cs="Times New Roman"/>
          <w:sz w:val="28"/>
          <w:szCs w:val="28"/>
          <w:lang w:val="en-US"/>
        </w:rPr>
        <w:t>Menu</w:t>
      </w:r>
      <w:r w:rsidR="00CC29D3" w:rsidRPr="0075313C">
        <w:rPr>
          <w:rFonts w:ascii="Times New Roman" w:hAnsi="Times New Roman" w:cs="Times New Roman"/>
          <w:sz w:val="28"/>
          <w:szCs w:val="28"/>
        </w:rPr>
        <w:t xml:space="preserve"> </w:t>
      </w:r>
      <w:r w:rsidR="00CC29D3" w:rsidRPr="0075313C">
        <w:rPr>
          <w:rFonts w:ascii="Times New Roman" w:hAnsi="Times New Roman" w:cs="Times New Roman"/>
          <w:sz w:val="28"/>
          <w:szCs w:val="28"/>
          <w:lang w:val="en-US"/>
        </w:rPr>
        <w:t>Manager</w:t>
      </w:r>
      <w:r w:rsidR="00CC29D3" w:rsidRPr="0075313C">
        <w:rPr>
          <w:rFonts w:ascii="Times New Roman" w:hAnsi="Times New Roman" w:cs="Times New Roman"/>
          <w:sz w:val="28"/>
          <w:szCs w:val="28"/>
        </w:rPr>
        <w:t xml:space="preserve"> </w:t>
      </w:r>
      <w:r w:rsidRPr="0075313C">
        <w:rPr>
          <w:rFonts w:ascii="Times New Roman" w:hAnsi="Times New Roman" w:cs="Times New Roman"/>
          <w:sz w:val="28"/>
          <w:szCs w:val="28"/>
        </w:rPr>
        <w:t xml:space="preserve">можно изменить направление движения по ней, </w:t>
      </w:r>
      <w:r w:rsidR="00CC29D3" w:rsidRPr="0075313C">
        <w:rPr>
          <w:rFonts w:ascii="Times New Roman" w:hAnsi="Times New Roman" w:cs="Times New Roman"/>
          <w:sz w:val="28"/>
          <w:szCs w:val="28"/>
        </w:rPr>
        <w:t xml:space="preserve">а </w:t>
      </w:r>
      <w:r w:rsidRPr="0075313C">
        <w:rPr>
          <w:rFonts w:ascii="Times New Roman" w:hAnsi="Times New Roman" w:cs="Times New Roman"/>
          <w:sz w:val="28"/>
          <w:szCs w:val="28"/>
        </w:rPr>
        <w:t xml:space="preserve">также </w:t>
      </w:r>
      <w:r w:rsidR="00CC29D3" w:rsidRPr="0075313C">
        <w:rPr>
          <w:rFonts w:ascii="Times New Roman" w:hAnsi="Times New Roman" w:cs="Times New Roman"/>
          <w:sz w:val="28"/>
          <w:szCs w:val="28"/>
        </w:rPr>
        <w:t>-</w:t>
      </w:r>
      <w:r w:rsidRPr="0075313C">
        <w:rPr>
          <w:rFonts w:ascii="Times New Roman" w:hAnsi="Times New Roman" w:cs="Times New Roman"/>
          <w:sz w:val="28"/>
          <w:szCs w:val="28"/>
        </w:rPr>
        <w:t xml:space="preserve"> управлять работой</w:t>
      </w:r>
      <w:r w:rsidR="00CC29D3" w:rsidRPr="0075313C">
        <w:rPr>
          <w:rFonts w:ascii="Times New Roman" w:hAnsi="Times New Roman" w:cs="Times New Roman"/>
          <w:sz w:val="28"/>
          <w:szCs w:val="28"/>
        </w:rPr>
        <w:t>, используя</w:t>
      </w:r>
      <w:r w:rsidRPr="0075313C">
        <w:rPr>
          <w:rFonts w:ascii="Times New Roman" w:hAnsi="Times New Roman" w:cs="Times New Roman"/>
          <w:sz w:val="28"/>
          <w:szCs w:val="28"/>
        </w:rPr>
        <w:t xml:space="preserve"> параметр</w:t>
      </w:r>
      <w:r w:rsidR="00CC29D3" w:rsidRPr="0075313C">
        <w:rPr>
          <w:rFonts w:ascii="Times New Roman" w:hAnsi="Times New Roman" w:cs="Times New Roman"/>
          <w:sz w:val="28"/>
          <w:szCs w:val="28"/>
        </w:rPr>
        <w:t>ы</w:t>
      </w:r>
      <w:r w:rsidRPr="0075313C">
        <w:rPr>
          <w:rFonts w:ascii="Times New Roman" w:hAnsi="Times New Roman" w:cs="Times New Roman"/>
          <w:sz w:val="28"/>
          <w:szCs w:val="28"/>
        </w:rPr>
        <w:t xml:space="preserve"> образующей кривой </w:t>
      </w:r>
      <w:r w:rsidR="00F026C6" w:rsidRPr="0075313C">
        <w:rPr>
          <w:rFonts w:ascii="Times New Roman" w:hAnsi="Times New Roman" w:cs="Times New Roman"/>
          <w:sz w:val="28"/>
          <w:szCs w:val="28"/>
        </w:rPr>
        <w:t>(рис.</w:t>
      </w:r>
      <w:r w:rsidR="00526DB2">
        <w:rPr>
          <w:rFonts w:ascii="Times New Roman" w:hAnsi="Times New Roman" w:cs="Times New Roman"/>
          <w:sz w:val="28"/>
          <w:szCs w:val="28"/>
        </w:rPr>
        <w:t xml:space="preserve"> 3.41</w:t>
      </w:r>
      <w:r w:rsidR="00F026C6" w:rsidRPr="0075313C">
        <w:rPr>
          <w:rFonts w:ascii="Times New Roman" w:hAnsi="Times New Roman" w:cs="Times New Roman"/>
          <w:sz w:val="28"/>
          <w:szCs w:val="28"/>
        </w:rPr>
        <w:t>).</w:t>
      </w:r>
    </w:p>
    <w:p w:rsidR="008A136A" w:rsidRDefault="008A136A" w:rsidP="001A1F6D">
      <w:pPr>
        <w:pStyle w:val="a0"/>
        <w:spacing w:after="0" w:line="240" w:lineRule="auto"/>
        <w:ind w:firstLine="709"/>
        <w:jc w:val="both"/>
        <w:rPr>
          <w:rFonts w:ascii="Times New Roman" w:hAnsi="Times New Roman" w:cs="Times New Roman"/>
          <w:sz w:val="21"/>
          <w:szCs w:val="21"/>
        </w:rPr>
      </w:pPr>
    </w:p>
    <w:p w:rsidR="00082D8F" w:rsidRDefault="00082D8F" w:rsidP="00CC29D3">
      <w:pPr>
        <w:pStyle w:val="a0"/>
        <w:spacing w:after="0" w:line="240" w:lineRule="auto"/>
        <w:ind w:firstLine="709"/>
        <w:jc w:val="center"/>
        <w:rPr>
          <w:rFonts w:ascii="Times New Roman" w:hAnsi="Times New Roman" w:cs="Times New Roman"/>
          <w:sz w:val="21"/>
          <w:szCs w:val="21"/>
        </w:rPr>
      </w:pPr>
    </w:p>
    <w:p w:rsidR="00082D8F" w:rsidRDefault="00082D8F" w:rsidP="00CC29D3">
      <w:pPr>
        <w:pStyle w:val="a0"/>
        <w:spacing w:after="0" w:line="240" w:lineRule="auto"/>
        <w:ind w:firstLine="709"/>
        <w:jc w:val="center"/>
        <w:rPr>
          <w:rFonts w:ascii="Times New Roman" w:hAnsi="Times New Roman" w:cs="Times New Roman"/>
          <w:sz w:val="21"/>
          <w:szCs w:val="21"/>
        </w:rPr>
      </w:pPr>
    </w:p>
    <w:p w:rsidR="00F026C6" w:rsidRPr="00F026C6" w:rsidRDefault="00082D8F" w:rsidP="00CC29D3">
      <w:pPr>
        <w:pStyle w:val="a0"/>
        <w:spacing w:after="0" w:line="240" w:lineRule="auto"/>
        <w:ind w:firstLine="709"/>
        <w:jc w:val="center"/>
        <w:rPr>
          <w:rFonts w:ascii="Times New Roman" w:hAnsi="Times New Roman" w:cs="Times New Roman"/>
          <w:sz w:val="21"/>
          <w:szCs w:val="21"/>
        </w:rPr>
      </w:pPr>
      <w:r>
        <w:rPr>
          <w:rFonts w:ascii="Times New Roman" w:hAnsi="Times New Roman" w:cs="Times New Roman"/>
          <w:noProof/>
          <w:sz w:val="21"/>
          <w:szCs w:val="21"/>
          <w:lang w:eastAsia="ru-RU"/>
        </w:rPr>
        <w:lastRenderedPageBreak/>
        <w:drawing>
          <wp:inline distT="0" distB="0" distL="0" distR="0">
            <wp:extent cx="5309870" cy="3379470"/>
            <wp:effectExtent l="0" t="0" r="508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new1_1.jpg"/>
                    <pic:cNvPicPr/>
                  </pic:nvPicPr>
                  <pic:blipFill>
                    <a:blip r:embed="rId75">
                      <a:extLst>
                        <a:ext uri="{28A0092B-C50C-407E-A947-70E740481C1C}">
                          <a14:useLocalDpi xmlns:a14="http://schemas.microsoft.com/office/drawing/2010/main" val="0"/>
                        </a:ext>
                      </a:extLst>
                    </a:blip>
                    <a:stretch>
                      <a:fillRect/>
                    </a:stretch>
                  </pic:blipFill>
                  <pic:spPr>
                    <a:xfrm>
                      <a:off x="0" y="0"/>
                      <a:ext cx="5309870" cy="3379470"/>
                    </a:xfrm>
                    <a:prstGeom prst="rect">
                      <a:avLst/>
                    </a:prstGeom>
                  </pic:spPr>
                </pic:pic>
              </a:graphicData>
            </a:graphic>
          </wp:inline>
        </w:drawing>
      </w:r>
    </w:p>
    <w:p w:rsidR="006F6594" w:rsidRPr="0075313C" w:rsidRDefault="00D16C65">
      <w:pPr>
        <w:pStyle w:val="1"/>
        <w:rPr>
          <w:b/>
          <w:bCs/>
          <w:sz w:val="25"/>
          <w:szCs w:val="25"/>
          <w:lang w:val="ru-RU"/>
        </w:rPr>
      </w:pPr>
      <w:r w:rsidRPr="0075313C">
        <w:rPr>
          <w:b/>
          <w:bCs/>
          <w:sz w:val="25"/>
          <w:szCs w:val="25"/>
          <w:lang w:val="ru-RU"/>
        </w:rPr>
        <w:t>Рис.</w:t>
      </w:r>
      <w:r w:rsidR="00526DB2">
        <w:rPr>
          <w:b/>
          <w:bCs/>
          <w:sz w:val="25"/>
          <w:szCs w:val="25"/>
          <w:lang w:val="ru-RU"/>
        </w:rPr>
        <w:t xml:space="preserve"> 3.41</w:t>
      </w:r>
      <w:r w:rsidR="008A136A" w:rsidRPr="0075313C">
        <w:rPr>
          <w:b/>
          <w:bCs/>
          <w:sz w:val="25"/>
          <w:szCs w:val="25"/>
          <w:lang w:val="ru-RU"/>
        </w:rPr>
        <w:t xml:space="preserve">. </w:t>
      </w:r>
      <w:r w:rsidRPr="0075313C">
        <w:rPr>
          <w:b/>
          <w:bCs/>
          <w:sz w:val="25"/>
          <w:szCs w:val="25"/>
          <w:lang w:val="ru-RU"/>
        </w:rPr>
        <w:t xml:space="preserve"> </w:t>
      </w:r>
      <w:r w:rsidR="00F026C6" w:rsidRPr="0075313C">
        <w:rPr>
          <w:b/>
          <w:bCs/>
          <w:sz w:val="25"/>
          <w:szCs w:val="25"/>
          <w:lang w:val="ru-RU"/>
        </w:rPr>
        <w:t>Выбор траектории и изменение направления движения по ней</w:t>
      </w:r>
    </w:p>
    <w:p w:rsidR="00D674F1" w:rsidRPr="0075313C" w:rsidRDefault="00D674F1" w:rsidP="00D674F1">
      <w:pPr>
        <w:pStyle w:val="a0"/>
        <w:spacing w:after="0" w:line="240" w:lineRule="auto"/>
        <w:ind w:firstLine="709"/>
        <w:jc w:val="both"/>
        <w:rPr>
          <w:rFonts w:ascii="Times New Roman" w:hAnsi="Times New Roman" w:cs="Times New Roman"/>
          <w:sz w:val="28"/>
          <w:szCs w:val="28"/>
        </w:rPr>
      </w:pPr>
      <w:r w:rsidRPr="0075313C">
        <w:rPr>
          <w:rFonts w:ascii="Times New Roman" w:hAnsi="Times New Roman" w:cs="Times New Roman"/>
          <w:sz w:val="28"/>
          <w:szCs w:val="28"/>
        </w:rPr>
        <w:t>Выбор атрибутов дл</w:t>
      </w:r>
      <w:r w:rsidR="00292448" w:rsidRPr="0075313C">
        <w:rPr>
          <w:rFonts w:ascii="Times New Roman" w:hAnsi="Times New Roman" w:cs="Times New Roman"/>
          <w:sz w:val="28"/>
          <w:szCs w:val="28"/>
        </w:rPr>
        <w:t xml:space="preserve">я построения модели происходит </w:t>
      </w:r>
      <w:r w:rsidRPr="0075313C">
        <w:rPr>
          <w:rFonts w:ascii="Times New Roman" w:hAnsi="Times New Roman" w:cs="Times New Roman"/>
          <w:sz w:val="28"/>
          <w:szCs w:val="28"/>
        </w:rPr>
        <w:t xml:space="preserve">также в </w:t>
      </w:r>
      <w:r w:rsidRPr="0075313C">
        <w:rPr>
          <w:rFonts w:ascii="Times New Roman" w:hAnsi="Times New Roman" w:cs="Times New Roman"/>
          <w:sz w:val="28"/>
          <w:szCs w:val="28"/>
          <w:lang w:val="en-US"/>
        </w:rPr>
        <w:t>Menu</w:t>
      </w:r>
      <w:r w:rsidRPr="0075313C">
        <w:rPr>
          <w:rFonts w:ascii="Times New Roman" w:hAnsi="Times New Roman" w:cs="Times New Roman"/>
          <w:sz w:val="28"/>
          <w:szCs w:val="28"/>
        </w:rPr>
        <w:t xml:space="preserve"> </w:t>
      </w:r>
      <w:r w:rsidRPr="0075313C">
        <w:rPr>
          <w:rFonts w:ascii="Times New Roman" w:hAnsi="Times New Roman" w:cs="Times New Roman"/>
          <w:sz w:val="28"/>
          <w:szCs w:val="28"/>
          <w:lang w:val="en-US"/>
        </w:rPr>
        <w:t>Manager</w:t>
      </w:r>
      <w:r w:rsidR="00D51AA8">
        <w:rPr>
          <w:rFonts w:ascii="Times New Roman" w:hAnsi="Times New Roman" w:cs="Times New Roman"/>
          <w:sz w:val="28"/>
          <w:szCs w:val="28"/>
        </w:rPr>
        <w:t xml:space="preserve"> </w:t>
      </w:r>
      <w:r w:rsidRPr="0075313C">
        <w:rPr>
          <w:rFonts w:ascii="Times New Roman" w:hAnsi="Times New Roman" w:cs="Times New Roman"/>
          <w:sz w:val="28"/>
          <w:szCs w:val="28"/>
        </w:rPr>
        <w:t>(рис.</w:t>
      </w:r>
      <w:r w:rsidR="00526DB2">
        <w:rPr>
          <w:rFonts w:ascii="Times New Roman" w:hAnsi="Times New Roman" w:cs="Times New Roman"/>
          <w:sz w:val="28"/>
          <w:szCs w:val="28"/>
        </w:rPr>
        <w:t>3.42</w:t>
      </w:r>
      <w:r w:rsidRPr="0075313C">
        <w:rPr>
          <w:rFonts w:ascii="Times New Roman" w:hAnsi="Times New Roman" w:cs="Times New Roman"/>
          <w:sz w:val="28"/>
          <w:szCs w:val="28"/>
        </w:rPr>
        <w:t>). В зависимости от создаваемой модели атрибуты различны. При создании твердого тела с закрытым сечение</w:t>
      </w:r>
      <w:r w:rsidR="00FB74ED" w:rsidRPr="0075313C">
        <w:rPr>
          <w:rFonts w:ascii="Times New Roman" w:hAnsi="Times New Roman" w:cs="Times New Roman"/>
          <w:sz w:val="28"/>
          <w:szCs w:val="28"/>
        </w:rPr>
        <w:t>м</w:t>
      </w:r>
      <w:r w:rsidRPr="0075313C">
        <w:rPr>
          <w:rFonts w:ascii="Times New Roman" w:hAnsi="Times New Roman" w:cs="Times New Roman"/>
          <w:sz w:val="28"/>
          <w:szCs w:val="28"/>
        </w:rPr>
        <w:t xml:space="preserve"> необходимо определи</w:t>
      </w:r>
      <w:r w:rsidR="00292448" w:rsidRPr="0075313C">
        <w:rPr>
          <w:rFonts w:ascii="Times New Roman" w:hAnsi="Times New Roman" w:cs="Times New Roman"/>
          <w:sz w:val="28"/>
          <w:szCs w:val="28"/>
        </w:rPr>
        <w:t xml:space="preserve">ть привязку к имеющимся другим </w:t>
      </w:r>
      <w:r w:rsidRPr="0075313C">
        <w:rPr>
          <w:rFonts w:ascii="Times New Roman" w:hAnsi="Times New Roman" w:cs="Times New Roman"/>
          <w:sz w:val="28"/>
          <w:szCs w:val="28"/>
        </w:rPr>
        <w:t>твердым телам –</w:t>
      </w:r>
      <w:r w:rsidR="00292448" w:rsidRPr="0075313C">
        <w:rPr>
          <w:rFonts w:ascii="Times New Roman" w:hAnsi="Times New Roman" w:cs="Times New Roman"/>
          <w:sz w:val="28"/>
          <w:szCs w:val="28"/>
        </w:rPr>
        <w:t xml:space="preserve"> задать атрибут:</w:t>
      </w:r>
      <w:r w:rsidRPr="0075313C">
        <w:rPr>
          <w:rFonts w:ascii="Times New Roman" w:hAnsi="Times New Roman" w:cs="Times New Roman"/>
          <w:sz w:val="28"/>
          <w:szCs w:val="28"/>
        </w:rPr>
        <w:t xml:space="preserve"> присоединить концы или свободные концы. Если твердое тело строится с открытым сечением, то атрибут определя</w:t>
      </w:r>
      <w:r w:rsidR="00FB74ED" w:rsidRPr="0075313C">
        <w:rPr>
          <w:rFonts w:ascii="Times New Roman" w:hAnsi="Times New Roman" w:cs="Times New Roman"/>
          <w:sz w:val="28"/>
          <w:szCs w:val="28"/>
        </w:rPr>
        <w:t>е</w:t>
      </w:r>
      <w:r w:rsidRPr="0075313C">
        <w:rPr>
          <w:rFonts w:ascii="Times New Roman" w:hAnsi="Times New Roman" w:cs="Times New Roman"/>
          <w:sz w:val="28"/>
          <w:szCs w:val="28"/>
        </w:rPr>
        <w:t>т возможность п</w:t>
      </w:r>
      <w:r w:rsidR="00292448" w:rsidRPr="0075313C">
        <w:rPr>
          <w:rFonts w:ascii="Times New Roman" w:hAnsi="Times New Roman" w:cs="Times New Roman"/>
          <w:sz w:val="28"/>
          <w:szCs w:val="28"/>
        </w:rPr>
        <w:t xml:space="preserve">рисоединения внутренних границ </w:t>
      </w:r>
      <w:r w:rsidRPr="0075313C">
        <w:rPr>
          <w:rFonts w:ascii="Times New Roman" w:hAnsi="Times New Roman" w:cs="Times New Roman"/>
          <w:sz w:val="28"/>
          <w:szCs w:val="28"/>
        </w:rPr>
        <w:t>тела. При создании поверхностной модели с помощью атрибутов можно закрыть или открыть основание поверхности.</w:t>
      </w:r>
    </w:p>
    <w:p w:rsidR="00D674F1" w:rsidRDefault="00082D8F" w:rsidP="00D674F1">
      <w:pPr>
        <w:pStyle w:val="a0"/>
        <w:spacing w:after="0" w:line="240" w:lineRule="auto"/>
        <w:jc w:val="both"/>
        <w:rPr>
          <w:rFonts w:ascii="Times New Roman" w:hAnsi="Times New Roman" w:cs="Times New Roman"/>
          <w:sz w:val="21"/>
          <w:szCs w:val="21"/>
        </w:rPr>
      </w:pPr>
      <w:r>
        <w:rPr>
          <w:rFonts w:ascii="Times New Roman" w:hAnsi="Times New Roman" w:cs="Times New Roman"/>
          <w:noProof/>
          <w:sz w:val="21"/>
          <w:szCs w:val="21"/>
          <w:lang w:eastAsia="ru-RU"/>
        </w:rPr>
        <w:drawing>
          <wp:inline distT="0" distB="0" distL="0" distR="0">
            <wp:extent cx="5309870" cy="2748915"/>
            <wp:effectExtent l="0" t="0" r="508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ew2_1.jpg"/>
                    <pic:cNvPicPr/>
                  </pic:nvPicPr>
                  <pic:blipFill>
                    <a:blip r:embed="rId76">
                      <a:extLst>
                        <a:ext uri="{28A0092B-C50C-407E-A947-70E740481C1C}">
                          <a14:useLocalDpi xmlns:a14="http://schemas.microsoft.com/office/drawing/2010/main" val="0"/>
                        </a:ext>
                      </a:extLst>
                    </a:blip>
                    <a:stretch>
                      <a:fillRect/>
                    </a:stretch>
                  </pic:blipFill>
                  <pic:spPr>
                    <a:xfrm>
                      <a:off x="0" y="0"/>
                      <a:ext cx="5309870" cy="2748915"/>
                    </a:xfrm>
                    <a:prstGeom prst="rect">
                      <a:avLst/>
                    </a:prstGeom>
                  </pic:spPr>
                </pic:pic>
              </a:graphicData>
            </a:graphic>
          </wp:inline>
        </w:drawing>
      </w:r>
    </w:p>
    <w:p w:rsidR="00BD271F" w:rsidRPr="00D674F1" w:rsidRDefault="00BD271F" w:rsidP="00D674F1">
      <w:pPr>
        <w:pStyle w:val="a0"/>
        <w:spacing w:after="0" w:line="240" w:lineRule="auto"/>
        <w:jc w:val="both"/>
        <w:rPr>
          <w:rFonts w:ascii="Times New Roman" w:hAnsi="Times New Roman" w:cs="Times New Roman"/>
          <w:sz w:val="21"/>
          <w:szCs w:val="21"/>
        </w:rPr>
      </w:pPr>
    </w:p>
    <w:p w:rsidR="005A12A1" w:rsidRPr="0075313C" w:rsidRDefault="00BD271F" w:rsidP="00CC29D3">
      <w:pPr>
        <w:pStyle w:val="a0"/>
        <w:ind w:left="432"/>
        <w:jc w:val="center"/>
        <w:rPr>
          <w:rFonts w:ascii="Times New Roman" w:hAnsi="Times New Roman" w:cs="Times New Roman"/>
          <w:b/>
          <w:bCs/>
          <w:sz w:val="25"/>
          <w:szCs w:val="25"/>
        </w:rPr>
      </w:pPr>
      <w:r w:rsidRPr="0075313C">
        <w:rPr>
          <w:rFonts w:ascii="Times New Roman" w:hAnsi="Times New Roman" w:cs="Times New Roman"/>
          <w:b/>
          <w:bCs/>
          <w:sz w:val="25"/>
          <w:szCs w:val="25"/>
        </w:rPr>
        <w:t>Рис.</w:t>
      </w:r>
      <w:r w:rsidR="00526DB2">
        <w:rPr>
          <w:rFonts w:ascii="Times New Roman" w:hAnsi="Times New Roman" w:cs="Times New Roman"/>
          <w:b/>
          <w:bCs/>
          <w:sz w:val="25"/>
          <w:szCs w:val="25"/>
        </w:rPr>
        <w:t xml:space="preserve"> 3.42</w:t>
      </w:r>
      <w:r w:rsidR="008A136A" w:rsidRPr="0075313C">
        <w:rPr>
          <w:rFonts w:ascii="Times New Roman" w:hAnsi="Times New Roman" w:cs="Times New Roman"/>
          <w:b/>
          <w:bCs/>
          <w:sz w:val="25"/>
          <w:szCs w:val="25"/>
        </w:rPr>
        <w:t xml:space="preserve">. </w:t>
      </w:r>
      <w:r w:rsidRPr="0075313C">
        <w:rPr>
          <w:rFonts w:ascii="Times New Roman" w:hAnsi="Times New Roman" w:cs="Times New Roman"/>
          <w:b/>
          <w:bCs/>
          <w:sz w:val="25"/>
          <w:szCs w:val="25"/>
        </w:rPr>
        <w:t xml:space="preserve">  Выбор атрибутов при создании различных типов моделей</w:t>
      </w:r>
    </w:p>
    <w:p w:rsidR="00BD271F" w:rsidRDefault="00BD271F" w:rsidP="00BD271F">
      <w:pPr>
        <w:pStyle w:val="a0"/>
        <w:spacing w:after="0"/>
        <w:ind w:firstLine="709"/>
        <w:jc w:val="both"/>
        <w:rPr>
          <w:rFonts w:ascii="Times New Roman" w:hAnsi="Times New Roman" w:cs="Times New Roman"/>
          <w:bCs/>
          <w:sz w:val="21"/>
          <w:szCs w:val="21"/>
        </w:rPr>
      </w:pPr>
      <w:r w:rsidRPr="0075313C">
        <w:rPr>
          <w:rFonts w:ascii="Times New Roman" w:hAnsi="Times New Roman" w:cs="Times New Roman"/>
          <w:bCs/>
          <w:sz w:val="28"/>
          <w:szCs w:val="28"/>
        </w:rPr>
        <w:lastRenderedPageBreak/>
        <w:t xml:space="preserve">Рассмотрим подробно построение твердого тела с закрытым и открытым сечением с помощью команды </w:t>
      </w:r>
      <w:r w:rsidRPr="0075313C">
        <w:rPr>
          <w:rFonts w:ascii="Times New Roman" w:hAnsi="Times New Roman" w:cs="Times New Roman"/>
          <w:bCs/>
          <w:sz w:val="28"/>
          <w:szCs w:val="28"/>
          <w:lang w:val="en-US"/>
        </w:rPr>
        <w:t>Sweep</w:t>
      </w:r>
      <w:r>
        <w:rPr>
          <w:rFonts w:ascii="Times New Roman" w:hAnsi="Times New Roman" w:cs="Times New Roman"/>
          <w:bCs/>
          <w:sz w:val="21"/>
          <w:szCs w:val="21"/>
        </w:rPr>
        <w:t>.</w:t>
      </w:r>
    </w:p>
    <w:p w:rsidR="007D3AA4" w:rsidRDefault="007D3AA4" w:rsidP="00BD271F">
      <w:pPr>
        <w:pStyle w:val="a0"/>
        <w:spacing w:after="0"/>
        <w:ind w:firstLine="709"/>
        <w:jc w:val="both"/>
        <w:rPr>
          <w:rFonts w:ascii="Times New Roman" w:hAnsi="Times New Roman" w:cs="Times New Roman"/>
          <w:bCs/>
          <w:sz w:val="21"/>
          <w:szCs w:val="21"/>
        </w:rPr>
      </w:pPr>
    </w:p>
    <w:p w:rsidR="00BD271F" w:rsidRPr="0075313C" w:rsidRDefault="00BD271F" w:rsidP="00BD271F">
      <w:pPr>
        <w:pStyle w:val="a0"/>
        <w:spacing w:after="0"/>
        <w:ind w:firstLine="709"/>
        <w:jc w:val="both"/>
        <w:rPr>
          <w:rFonts w:ascii="Times New Roman" w:hAnsi="Times New Roman" w:cs="Times New Roman"/>
          <w:bCs/>
          <w:sz w:val="28"/>
          <w:szCs w:val="28"/>
        </w:rPr>
      </w:pPr>
      <w:r w:rsidRPr="0075313C">
        <w:rPr>
          <w:rFonts w:ascii="Times New Roman" w:hAnsi="Times New Roman" w:cs="Times New Roman"/>
          <w:b/>
          <w:bCs/>
          <w:sz w:val="28"/>
          <w:szCs w:val="28"/>
        </w:rPr>
        <w:t>Твердое тело с закрытым сечение</w:t>
      </w:r>
      <w:r w:rsidR="007D3AA4" w:rsidRPr="0075313C">
        <w:rPr>
          <w:rFonts w:ascii="Times New Roman" w:hAnsi="Times New Roman" w:cs="Times New Roman"/>
          <w:b/>
          <w:bCs/>
          <w:sz w:val="28"/>
          <w:szCs w:val="28"/>
        </w:rPr>
        <w:t>м</w:t>
      </w:r>
      <w:r w:rsidRPr="0075313C">
        <w:rPr>
          <w:rFonts w:ascii="Times New Roman" w:hAnsi="Times New Roman" w:cs="Times New Roman"/>
          <w:b/>
          <w:bCs/>
          <w:sz w:val="28"/>
          <w:szCs w:val="28"/>
        </w:rPr>
        <w:t xml:space="preserve"> </w:t>
      </w:r>
      <w:r w:rsidRPr="0075313C">
        <w:rPr>
          <w:rFonts w:ascii="Times New Roman" w:hAnsi="Times New Roman" w:cs="Times New Roman"/>
          <w:bCs/>
          <w:sz w:val="28"/>
          <w:szCs w:val="28"/>
        </w:rPr>
        <w:t>(рис.</w:t>
      </w:r>
      <w:r w:rsidR="00A21D1E" w:rsidRPr="0075313C">
        <w:rPr>
          <w:rFonts w:ascii="Times New Roman" w:hAnsi="Times New Roman" w:cs="Times New Roman"/>
          <w:bCs/>
          <w:sz w:val="28"/>
          <w:szCs w:val="28"/>
        </w:rPr>
        <w:t xml:space="preserve"> 3.</w:t>
      </w:r>
      <w:r w:rsidR="00526DB2">
        <w:rPr>
          <w:rFonts w:ascii="Times New Roman" w:hAnsi="Times New Roman" w:cs="Times New Roman"/>
          <w:bCs/>
          <w:sz w:val="28"/>
          <w:szCs w:val="28"/>
        </w:rPr>
        <w:t>43</w:t>
      </w:r>
      <w:r w:rsidRPr="0075313C">
        <w:rPr>
          <w:rFonts w:ascii="Times New Roman" w:hAnsi="Times New Roman" w:cs="Times New Roman"/>
          <w:bCs/>
          <w:sz w:val="28"/>
          <w:szCs w:val="28"/>
        </w:rPr>
        <w:t>).</w:t>
      </w:r>
    </w:p>
    <w:p w:rsidR="00BD271F" w:rsidRDefault="00BD271F" w:rsidP="00BD271F">
      <w:pPr>
        <w:pStyle w:val="a0"/>
        <w:spacing w:after="0"/>
        <w:ind w:firstLine="709"/>
        <w:jc w:val="both"/>
        <w:rPr>
          <w:rFonts w:ascii="Times New Roman" w:hAnsi="Times New Roman" w:cs="Times New Roman"/>
          <w:bCs/>
          <w:sz w:val="21"/>
          <w:szCs w:val="21"/>
        </w:rPr>
      </w:pPr>
    </w:p>
    <w:p w:rsidR="00BD271F" w:rsidRPr="00BD271F" w:rsidRDefault="002272E3" w:rsidP="00CC29D3">
      <w:pPr>
        <w:pStyle w:val="a0"/>
        <w:spacing w:after="0"/>
        <w:ind w:firstLine="709"/>
        <w:jc w:val="center"/>
        <w:rPr>
          <w:rFonts w:ascii="Times New Roman" w:hAnsi="Times New Roman" w:cs="Times New Roman"/>
          <w:b/>
          <w:sz w:val="21"/>
          <w:szCs w:val="21"/>
        </w:rPr>
      </w:pPr>
      <w:r>
        <w:rPr>
          <w:rFonts w:ascii="Times New Roman" w:hAnsi="Times New Roman" w:cs="Times New Roman"/>
          <w:b/>
          <w:noProof/>
          <w:sz w:val="21"/>
          <w:szCs w:val="21"/>
          <w:lang w:eastAsia="ru-RU"/>
        </w:rPr>
        <w:drawing>
          <wp:inline distT="0" distB="0" distL="0" distR="0">
            <wp:extent cx="4993200" cy="28800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new3_1.jpg"/>
                    <pic:cNvPicPr/>
                  </pic:nvPicPr>
                  <pic:blipFill>
                    <a:blip r:embed="rId77">
                      <a:extLst>
                        <a:ext uri="{28A0092B-C50C-407E-A947-70E740481C1C}">
                          <a14:useLocalDpi xmlns:a14="http://schemas.microsoft.com/office/drawing/2010/main" val="0"/>
                        </a:ext>
                      </a:extLst>
                    </a:blip>
                    <a:stretch>
                      <a:fillRect/>
                    </a:stretch>
                  </pic:blipFill>
                  <pic:spPr>
                    <a:xfrm>
                      <a:off x="0" y="0"/>
                      <a:ext cx="4993200" cy="2880000"/>
                    </a:xfrm>
                    <a:prstGeom prst="rect">
                      <a:avLst/>
                    </a:prstGeom>
                  </pic:spPr>
                </pic:pic>
              </a:graphicData>
            </a:graphic>
          </wp:inline>
        </w:drawing>
      </w:r>
    </w:p>
    <w:p w:rsidR="002272E3" w:rsidRDefault="002272E3" w:rsidP="00CC29D3">
      <w:pPr>
        <w:pStyle w:val="a0"/>
        <w:jc w:val="center"/>
        <w:rPr>
          <w:rFonts w:ascii="Times New Roman" w:hAnsi="Times New Roman" w:cs="Times New Roman"/>
          <w:b/>
          <w:bCs/>
          <w:sz w:val="18"/>
          <w:szCs w:val="18"/>
        </w:rPr>
      </w:pPr>
    </w:p>
    <w:p w:rsidR="00F026C6" w:rsidRPr="0075313C" w:rsidRDefault="00290B41" w:rsidP="00CC29D3">
      <w:pPr>
        <w:pStyle w:val="a0"/>
        <w:jc w:val="center"/>
        <w:rPr>
          <w:rFonts w:ascii="Times New Roman" w:hAnsi="Times New Roman" w:cs="Times New Roman"/>
          <w:b/>
          <w:bCs/>
          <w:sz w:val="25"/>
          <w:szCs w:val="25"/>
        </w:rPr>
      </w:pPr>
      <w:r w:rsidRPr="0075313C">
        <w:rPr>
          <w:rFonts w:ascii="Times New Roman" w:hAnsi="Times New Roman" w:cs="Times New Roman"/>
          <w:b/>
          <w:bCs/>
          <w:sz w:val="25"/>
          <w:szCs w:val="25"/>
        </w:rPr>
        <w:t>Рис.</w:t>
      </w:r>
      <w:r w:rsidR="00526DB2">
        <w:rPr>
          <w:rFonts w:ascii="Times New Roman" w:hAnsi="Times New Roman" w:cs="Times New Roman"/>
          <w:b/>
          <w:bCs/>
          <w:sz w:val="25"/>
          <w:szCs w:val="25"/>
        </w:rPr>
        <w:t xml:space="preserve"> 3.43</w:t>
      </w:r>
      <w:r w:rsidR="008A136A" w:rsidRPr="0075313C">
        <w:rPr>
          <w:rFonts w:ascii="Times New Roman" w:hAnsi="Times New Roman" w:cs="Times New Roman"/>
          <w:b/>
          <w:bCs/>
          <w:sz w:val="25"/>
          <w:szCs w:val="25"/>
        </w:rPr>
        <w:t xml:space="preserve">. </w:t>
      </w:r>
      <w:r w:rsidRPr="0075313C">
        <w:rPr>
          <w:rFonts w:ascii="Times New Roman" w:hAnsi="Times New Roman" w:cs="Times New Roman"/>
          <w:b/>
          <w:bCs/>
          <w:sz w:val="25"/>
          <w:szCs w:val="25"/>
        </w:rPr>
        <w:t xml:space="preserve"> Результат использования команды </w:t>
      </w:r>
      <w:r w:rsidRPr="0075313C">
        <w:rPr>
          <w:rFonts w:ascii="Times New Roman" w:hAnsi="Times New Roman" w:cs="Times New Roman"/>
          <w:b/>
          <w:bCs/>
          <w:sz w:val="25"/>
          <w:szCs w:val="25"/>
          <w:lang w:val="en-US"/>
        </w:rPr>
        <w:t>Sweep</w:t>
      </w:r>
      <w:r w:rsidRPr="0075313C">
        <w:rPr>
          <w:rFonts w:ascii="Times New Roman" w:hAnsi="Times New Roman" w:cs="Times New Roman"/>
          <w:b/>
          <w:bCs/>
          <w:sz w:val="25"/>
          <w:szCs w:val="25"/>
        </w:rPr>
        <w:t xml:space="preserve">  для создания твердого тела в результате перемещения закрытого сечения</w:t>
      </w:r>
    </w:p>
    <w:p w:rsidR="00F026C6" w:rsidRPr="0075313C" w:rsidRDefault="000061C9" w:rsidP="000061C9">
      <w:pPr>
        <w:pStyle w:val="a0"/>
        <w:spacing w:after="0" w:line="240" w:lineRule="auto"/>
        <w:ind w:firstLine="709"/>
        <w:jc w:val="both"/>
        <w:rPr>
          <w:rFonts w:ascii="Times New Roman" w:hAnsi="Times New Roman" w:cs="Times New Roman"/>
          <w:bCs/>
          <w:sz w:val="28"/>
          <w:szCs w:val="28"/>
        </w:rPr>
      </w:pPr>
      <w:r w:rsidRPr="0075313C">
        <w:rPr>
          <w:rFonts w:ascii="Times New Roman" w:hAnsi="Times New Roman" w:cs="Times New Roman"/>
          <w:bCs/>
          <w:sz w:val="28"/>
          <w:szCs w:val="28"/>
        </w:rPr>
        <w:t xml:space="preserve">Из дерева построения видно, что образующая кривая построена до входа в команду </w:t>
      </w:r>
      <w:r w:rsidRPr="0075313C">
        <w:rPr>
          <w:rFonts w:ascii="Times New Roman" w:hAnsi="Times New Roman" w:cs="Times New Roman"/>
          <w:bCs/>
          <w:sz w:val="28"/>
          <w:szCs w:val="28"/>
          <w:lang w:val="en-US"/>
        </w:rPr>
        <w:t>Sweep</w:t>
      </w:r>
      <w:r w:rsidRPr="0075313C">
        <w:rPr>
          <w:rFonts w:ascii="Times New Roman" w:hAnsi="Times New Roman" w:cs="Times New Roman"/>
          <w:bCs/>
          <w:sz w:val="28"/>
          <w:szCs w:val="28"/>
        </w:rPr>
        <w:t>. Эскиз траектории показан на рис.</w:t>
      </w:r>
      <w:r w:rsidR="007F552F">
        <w:rPr>
          <w:rFonts w:ascii="Times New Roman" w:hAnsi="Times New Roman" w:cs="Times New Roman"/>
          <w:bCs/>
          <w:sz w:val="28"/>
          <w:szCs w:val="28"/>
        </w:rPr>
        <w:t xml:space="preserve"> 3.4</w:t>
      </w:r>
      <w:r w:rsidR="00526DB2">
        <w:rPr>
          <w:rFonts w:ascii="Times New Roman" w:hAnsi="Times New Roman" w:cs="Times New Roman"/>
          <w:bCs/>
          <w:sz w:val="28"/>
          <w:szCs w:val="28"/>
          <w:lang w:val="en-US"/>
        </w:rPr>
        <w:t>4</w:t>
      </w:r>
      <w:r w:rsidR="008A136A" w:rsidRPr="0075313C">
        <w:rPr>
          <w:rFonts w:ascii="Times New Roman" w:hAnsi="Times New Roman" w:cs="Times New Roman"/>
          <w:bCs/>
          <w:sz w:val="28"/>
          <w:szCs w:val="28"/>
        </w:rPr>
        <w:t>.</w:t>
      </w:r>
    </w:p>
    <w:p w:rsidR="000061C9" w:rsidRDefault="000061C9" w:rsidP="000061C9">
      <w:pPr>
        <w:pStyle w:val="a0"/>
        <w:spacing w:after="0" w:line="240" w:lineRule="auto"/>
        <w:ind w:firstLine="709"/>
        <w:jc w:val="both"/>
        <w:rPr>
          <w:rFonts w:ascii="Times New Roman" w:hAnsi="Times New Roman" w:cs="Times New Roman"/>
          <w:bCs/>
          <w:sz w:val="21"/>
          <w:szCs w:val="21"/>
        </w:rPr>
      </w:pPr>
    </w:p>
    <w:p w:rsidR="000061C9" w:rsidRDefault="001B119B" w:rsidP="0075313C">
      <w:pPr>
        <w:pStyle w:val="a0"/>
        <w:spacing w:after="0" w:line="240" w:lineRule="auto"/>
        <w:jc w:val="both"/>
        <w:rPr>
          <w:rFonts w:ascii="Times New Roman" w:hAnsi="Times New Roman" w:cs="Times New Roman"/>
          <w:bCs/>
          <w:sz w:val="21"/>
          <w:szCs w:val="21"/>
        </w:rPr>
      </w:pPr>
      <w:r>
        <w:rPr>
          <w:rFonts w:ascii="Times New Roman" w:hAnsi="Times New Roman" w:cs="Times New Roman"/>
          <w:bCs/>
          <w:noProof/>
          <w:sz w:val="21"/>
          <w:szCs w:val="21"/>
          <w:lang w:eastAsia="ru-RU"/>
        </w:rPr>
        <w:drawing>
          <wp:inline distT="0" distB="0" distL="0" distR="0">
            <wp:extent cx="5727600" cy="2520000"/>
            <wp:effectExtent l="0" t="0" r="6985" b="0"/>
            <wp:docPr id="64" name="Рисунок 64" descr="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ketc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27600" cy="2520000"/>
                    </a:xfrm>
                    <a:prstGeom prst="rect">
                      <a:avLst/>
                    </a:prstGeom>
                    <a:noFill/>
                    <a:ln>
                      <a:noFill/>
                    </a:ln>
                  </pic:spPr>
                </pic:pic>
              </a:graphicData>
            </a:graphic>
          </wp:inline>
        </w:drawing>
      </w:r>
    </w:p>
    <w:p w:rsidR="000061C9" w:rsidRDefault="000061C9" w:rsidP="000061C9">
      <w:pPr>
        <w:pStyle w:val="a0"/>
        <w:spacing w:after="0" w:line="240" w:lineRule="auto"/>
        <w:ind w:firstLine="709"/>
        <w:jc w:val="both"/>
        <w:rPr>
          <w:rFonts w:ascii="Times New Roman" w:hAnsi="Times New Roman" w:cs="Times New Roman"/>
          <w:bCs/>
          <w:sz w:val="21"/>
          <w:szCs w:val="21"/>
        </w:rPr>
      </w:pPr>
    </w:p>
    <w:p w:rsidR="000061C9" w:rsidRPr="0075313C" w:rsidRDefault="000061C9" w:rsidP="006B1455">
      <w:pPr>
        <w:pStyle w:val="a0"/>
        <w:spacing w:after="0" w:line="240" w:lineRule="auto"/>
        <w:ind w:firstLine="709"/>
        <w:jc w:val="center"/>
        <w:rPr>
          <w:rFonts w:ascii="Times New Roman" w:hAnsi="Times New Roman" w:cs="Times New Roman"/>
          <w:b/>
          <w:bCs/>
          <w:sz w:val="25"/>
          <w:szCs w:val="25"/>
        </w:rPr>
      </w:pPr>
      <w:r>
        <w:rPr>
          <w:rFonts w:ascii="Times New Roman" w:hAnsi="Times New Roman" w:cs="Times New Roman"/>
          <w:b/>
          <w:bCs/>
          <w:sz w:val="19"/>
          <w:szCs w:val="19"/>
        </w:rPr>
        <w:t xml:space="preserve">  </w:t>
      </w:r>
      <w:r w:rsidRPr="0075313C">
        <w:rPr>
          <w:rFonts w:ascii="Times New Roman" w:hAnsi="Times New Roman" w:cs="Times New Roman"/>
          <w:b/>
          <w:bCs/>
          <w:sz w:val="25"/>
          <w:szCs w:val="25"/>
        </w:rPr>
        <w:t xml:space="preserve">Рис. </w:t>
      </w:r>
      <w:r w:rsidR="008A136A" w:rsidRPr="0075313C">
        <w:rPr>
          <w:rFonts w:ascii="Times New Roman" w:hAnsi="Times New Roman" w:cs="Times New Roman"/>
          <w:b/>
          <w:bCs/>
          <w:sz w:val="25"/>
          <w:szCs w:val="25"/>
        </w:rPr>
        <w:t>3.</w:t>
      </w:r>
      <w:r w:rsidR="00526DB2">
        <w:rPr>
          <w:rFonts w:ascii="Times New Roman" w:hAnsi="Times New Roman" w:cs="Times New Roman"/>
          <w:b/>
          <w:bCs/>
          <w:sz w:val="25"/>
          <w:szCs w:val="25"/>
        </w:rPr>
        <w:t>44</w:t>
      </w:r>
      <w:r w:rsidR="008A136A" w:rsidRPr="0075313C">
        <w:rPr>
          <w:rFonts w:ascii="Times New Roman" w:hAnsi="Times New Roman" w:cs="Times New Roman"/>
          <w:b/>
          <w:bCs/>
          <w:sz w:val="25"/>
          <w:szCs w:val="25"/>
        </w:rPr>
        <w:t xml:space="preserve">. </w:t>
      </w:r>
      <w:r w:rsidRPr="0075313C">
        <w:rPr>
          <w:rFonts w:ascii="Times New Roman" w:hAnsi="Times New Roman" w:cs="Times New Roman"/>
          <w:b/>
          <w:bCs/>
          <w:sz w:val="25"/>
          <w:szCs w:val="25"/>
        </w:rPr>
        <w:t>Эскиз образующей кривой (траектории перемещения)</w:t>
      </w:r>
      <w:r w:rsidR="006B1455" w:rsidRPr="0075313C">
        <w:rPr>
          <w:rFonts w:ascii="Times New Roman" w:hAnsi="Times New Roman" w:cs="Times New Roman"/>
          <w:b/>
          <w:bCs/>
          <w:sz w:val="25"/>
          <w:szCs w:val="25"/>
        </w:rPr>
        <w:t xml:space="preserve"> для твердого тела перемещен</w:t>
      </w:r>
      <w:r w:rsidR="00D739C2" w:rsidRPr="0075313C">
        <w:rPr>
          <w:rFonts w:ascii="Times New Roman" w:hAnsi="Times New Roman" w:cs="Times New Roman"/>
          <w:b/>
          <w:bCs/>
          <w:sz w:val="25"/>
          <w:szCs w:val="25"/>
        </w:rPr>
        <w:t>и</w:t>
      </w:r>
      <w:r w:rsidR="006B1455" w:rsidRPr="0075313C">
        <w:rPr>
          <w:rFonts w:ascii="Times New Roman" w:hAnsi="Times New Roman" w:cs="Times New Roman"/>
          <w:b/>
          <w:bCs/>
          <w:sz w:val="25"/>
          <w:szCs w:val="25"/>
        </w:rPr>
        <w:t>я с закрытым сечением</w:t>
      </w:r>
    </w:p>
    <w:p w:rsidR="000061C9" w:rsidRPr="0075313C" w:rsidRDefault="000061C9" w:rsidP="000061C9">
      <w:pPr>
        <w:pStyle w:val="a0"/>
        <w:spacing w:after="0" w:line="240" w:lineRule="auto"/>
        <w:ind w:firstLine="709"/>
        <w:jc w:val="both"/>
        <w:rPr>
          <w:rFonts w:ascii="Times New Roman" w:hAnsi="Times New Roman" w:cs="Times New Roman"/>
          <w:b/>
          <w:bCs/>
          <w:sz w:val="25"/>
          <w:szCs w:val="25"/>
        </w:rPr>
      </w:pPr>
    </w:p>
    <w:p w:rsidR="000061C9" w:rsidRPr="0075313C" w:rsidRDefault="000061C9" w:rsidP="000061C9">
      <w:pPr>
        <w:pStyle w:val="a0"/>
        <w:spacing w:after="0" w:line="240" w:lineRule="auto"/>
        <w:ind w:firstLine="709"/>
        <w:jc w:val="both"/>
        <w:rPr>
          <w:rFonts w:ascii="Times New Roman" w:hAnsi="Times New Roman" w:cs="Times New Roman"/>
          <w:bCs/>
          <w:sz w:val="28"/>
          <w:szCs w:val="28"/>
        </w:rPr>
      </w:pPr>
      <w:r w:rsidRPr="0075313C">
        <w:rPr>
          <w:rFonts w:ascii="Times New Roman" w:hAnsi="Times New Roman" w:cs="Times New Roman"/>
          <w:bCs/>
          <w:sz w:val="28"/>
          <w:szCs w:val="28"/>
        </w:rPr>
        <w:t xml:space="preserve">Следующий шаг – выбор необходимых атрибутов. </w:t>
      </w:r>
      <w:r w:rsidR="007D3AA4" w:rsidRPr="0075313C">
        <w:rPr>
          <w:rFonts w:ascii="Times New Roman" w:hAnsi="Times New Roman" w:cs="Times New Roman"/>
          <w:bCs/>
          <w:sz w:val="28"/>
          <w:szCs w:val="28"/>
        </w:rPr>
        <w:t>Если</w:t>
      </w:r>
      <w:r w:rsidR="008A136A" w:rsidRPr="0075313C">
        <w:rPr>
          <w:rFonts w:ascii="Times New Roman" w:hAnsi="Times New Roman" w:cs="Times New Roman"/>
          <w:bCs/>
          <w:sz w:val="28"/>
          <w:szCs w:val="28"/>
        </w:rPr>
        <w:t xml:space="preserve"> </w:t>
      </w:r>
      <w:r w:rsidR="008F5CED" w:rsidRPr="0075313C">
        <w:rPr>
          <w:rFonts w:ascii="Times New Roman" w:hAnsi="Times New Roman" w:cs="Times New Roman"/>
          <w:bCs/>
          <w:sz w:val="28"/>
          <w:szCs w:val="28"/>
        </w:rPr>
        <w:t xml:space="preserve">выбран </w:t>
      </w:r>
      <w:r w:rsidR="008A136A" w:rsidRPr="0075313C">
        <w:rPr>
          <w:rFonts w:ascii="Times New Roman" w:hAnsi="Times New Roman" w:cs="Times New Roman"/>
          <w:bCs/>
          <w:sz w:val="28"/>
          <w:szCs w:val="28"/>
        </w:rPr>
        <w:t>атрибут</w:t>
      </w:r>
      <w:r w:rsidRPr="0075313C">
        <w:rPr>
          <w:rFonts w:ascii="Times New Roman" w:hAnsi="Times New Roman" w:cs="Times New Roman"/>
          <w:bCs/>
          <w:sz w:val="28"/>
          <w:szCs w:val="28"/>
        </w:rPr>
        <w:t xml:space="preserve">  </w:t>
      </w:r>
      <w:r w:rsidR="000115C5" w:rsidRPr="0075313C">
        <w:rPr>
          <w:rFonts w:ascii="Times New Roman" w:hAnsi="Times New Roman" w:cs="Times New Roman"/>
          <w:bCs/>
          <w:sz w:val="28"/>
          <w:szCs w:val="28"/>
        </w:rPr>
        <w:t>«</w:t>
      </w:r>
      <w:r w:rsidRPr="0075313C">
        <w:rPr>
          <w:rFonts w:ascii="Times New Roman" w:hAnsi="Times New Roman" w:cs="Times New Roman"/>
          <w:bCs/>
          <w:sz w:val="28"/>
          <w:szCs w:val="28"/>
        </w:rPr>
        <w:t>присоединить концы</w:t>
      </w:r>
      <w:r w:rsidR="000115C5" w:rsidRPr="0075313C">
        <w:rPr>
          <w:rFonts w:ascii="Times New Roman" w:hAnsi="Times New Roman" w:cs="Times New Roman"/>
          <w:bCs/>
          <w:sz w:val="28"/>
          <w:szCs w:val="28"/>
        </w:rPr>
        <w:t>»</w:t>
      </w:r>
      <w:r w:rsidRPr="0075313C">
        <w:rPr>
          <w:rFonts w:ascii="Times New Roman" w:hAnsi="Times New Roman" w:cs="Times New Roman"/>
          <w:bCs/>
          <w:sz w:val="28"/>
          <w:szCs w:val="28"/>
        </w:rPr>
        <w:t xml:space="preserve"> (</w:t>
      </w:r>
      <w:r w:rsidRPr="0075313C">
        <w:rPr>
          <w:rFonts w:ascii="Times New Roman" w:hAnsi="Times New Roman" w:cs="Times New Roman"/>
          <w:bCs/>
          <w:sz w:val="28"/>
          <w:szCs w:val="28"/>
          <w:lang w:val="en-US"/>
        </w:rPr>
        <w:t>Merge</w:t>
      </w:r>
      <w:r w:rsidRPr="0075313C">
        <w:rPr>
          <w:rFonts w:ascii="Times New Roman" w:hAnsi="Times New Roman" w:cs="Times New Roman"/>
          <w:bCs/>
          <w:sz w:val="28"/>
          <w:szCs w:val="28"/>
        </w:rPr>
        <w:t xml:space="preserve"> </w:t>
      </w:r>
      <w:r w:rsidRPr="0075313C">
        <w:rPr>
          <w:rFonts w:ascii="Times New Roman" w:hAnsi="Times New Roman" w:cs="Times New Roman"/>
          <w:bCs/>
          <w:sz w:val="28"/>
          <w:szCs w:val="28"/>
          <w:lang w:val="en-US"/>
        </w:rPr>
        <w:t>Ends</w:t>
      </w:r>
      <w:r w:rsidR="000115C5" w:rsidRPr="0075313C">
        <w:rPr>
          <w:rFonts w:ascii="Times New Roman" w:hAnsi="Times New Roman" w:cs="Times New Roman"/>
          <w:bCs/>
          <w:sz w:val="28"/>
          <w:szCs w:val="28"/>
        </w:rPr>
        <w:t>)</w:t>
      </w:r>
      <w:r w:rsidR="007D3AA4" w:rsidRPr="0075313C">
        <w:rPr>
          <w:rFonts w:ascii="Times New Roman" w:hAnsi="Times New Roman" w:cs="Times New Roman"/>
          <w:bCs/>
          <w:sz w:val="28"/>
          <w:szCs w:val="28"/>
        </w:rPr>
        <w:t xml:space="preserve">, </w:t>
      </w:r>
      <w:r w:rsidRPr="0075313C">
        <w:rPr>
          <w:rFonts w:ascii="Times New Roman" w:hAnsi="Times New Roman" w:cs="Times New Roman"/>
          <w:bCs/>
          <w:sz w:val="28"/>
          <w:szCs w:val="28"/>
        </w:rPr>
        <w:t xml:space="preserve">твердое тело, построенное с </w:t>
      </w:r>
      <w:r w:rsidRPr="0075313C">
        <w:rPr>
          <w:rFonts w:ascii="Times New Roman" w:hAnsi="Times New Roman" w:cs="Times New Roman"/>
          <w:bCs/>
          <w:sz w:val="28"/>
          <w:szCs w:val="28"/>
        </w:rPr>
        <w:lastRenderedPageBreak/>
        <w:t xml:space="preserve">помощью команды </w:t>
      </w:r>
      <w:r w:rsidRPr="0075313C">
        <w:rPr>
          <w:rFonts w:ascii="Times New Roman" w:hAnsi="Times New Roman" w:cs="Times New Roman"/>
          <w:bCs/>
          <w:sz w:val="28"/>
          <w:szCs w:val="28"/>
          <w:lang w:val="en-US"/>
        </w:rPr>
        <w:t>Sweep</w:t>
      </w:r>
      <w:r w:rsidRPr="0075313C">
        <w:rPr>
          <w:rFonts w:ascii="Times New Roman" w:hAnsi="Times New Roman" w:cs="Times New Roman"/>
          <w:bCs/>
          <w:sz w:val="28"/>
          <w:szCs w:val="28"/>
        </w:rPr>
        <w:t>, будет представлять</w:t>
      </w:r>
      <w:r>
        <w:rPr>
          <w:rFonts w:ascii="Times New Roman" w:hAnsi="Times New Roman" w:cs="Times New Roman"/>
          <w:bCs/>
          <w:sz w:val="21"/>
          <w:szCs w:val="21"/>
        </w:rPr>
        <w:t xml:space="preserve"> </w:t>
      </w:r>
      <w:r w:rsidRPr="0075313C">
        <w:rPr>
          <w:rFonts w:ascii="Times New Roman" w:hAnsi="Times New Roman" w:cs="Times New Roman"/>
          <w:bCs/>
          <w:sz w:val="28"/>
          <w:szCs w:val="28"/>
        </w:rPr>
        <w:t xml:space="preserve">собой единое целое с твердым телом, ранее построенным с помощью команды </w:t>
      </w:r>
      <w:r w:rsidR="007D3AA4" w:rsidRPr="0075313C">
        <w:rPr>
          <w:rFonts w:ascii="Times New Roman" w:hAnsi="Times New Roman" w:cs="Times New Roman"/>
          <w:bCs/>
          <w:sz w:val="28"/>
          <w:szCs w:val="28"/>
          <w:lang w:val="en-US"/>
        </w:rPr>
        <w:t>Extrude</w:t>
      </w:r>
      <w:r w:rsidR="007D3AA4" w:rsidRPr="0075313C">
        <w:rPr>
          <w:rFonts w:ascii="Times New Roman" w:hAnsi="Times New Roman" w:cs="Times New Roman"/>
          <w:bCs/>
          <w:sz w:val="28"/>
          <w:szCs w:val="28"/>
        </w:rPr>
        <w:t xml:space="preserve">. В противном случае (Free Ends </w:t>
      </w:r>
      <w:r w:rsidR="000115C5" w:rsidRPr="0075313C">
        <w:rPr>
          <w:rFonts w:ascii="Times New Roman" w:hAnsi="Times New Roman" w:cs="Times New Roman"/>
          <w:bCs/>
          <w:sz w:val="28"/>
          <w:szCs w:val="28"/>
        </w:rPr>
        <w:t>– «</w:t>
      </w:r>
      <w:r w:rsidR="007D3AA4" w:rsidRPr="0075313C">
        <w:rPr>
          <w:rFonts w:ascii="Times New Roman" w:hAnsi="Times New Roman" w:cs="Times New Roman"/>
          <w:bCs/>
          <w:sz w:val="28"/>
          <w:szCs w:val="28"/>
        </w:rPr>
        <w:t>свободные концы</w:t>
      </w:r>
      <w:r w:rsidR="000115C5" w:rsidRPr="0075313C">
        <w:rPr>
          <w:rFonts w:ascii="Times New Roman" w:hAnsi="Times New Roman" w:cs="Times New Roman"/>
          <w:bCs/>
          <w:sz w:val="28"/>
          <w:szCs w:val="28"/>
        </w:rPr>
        <w:t>»</w:t>
      </w:r>
      <w:r w:rsidR="007D3AA4" w:rsidRPr="0075313C">
        <w:rPr>
          <w:rFonts w:ascii="Times New Roman" w:hAnsi="Times New Roman" w:cs="Times New Roman"/>
          <w:bCs/>
          <w:sz w:val="28"/>
          <w:szCs w:val="28"/>
        </w:rPr>
        <w:t>), два тела никак между собой связаны не будут.</w:t>
      </w:r>
    </w:p>
    <w:p w:rsidR="007D3AA4" w:rsidRPr="0075313C" w:rsidRDefault="007D3AA4" w:rsidP="000061C9">
      <w:pPr>
        <w:pStyle w:val="a0"/>
        <w:spacing w:after="0" w:line="240" w:lineRule="auto"/>
        <w:ind w:firstLine="709"/>
        <w:jc w:val="both"/>
        <w:rPr>
          <w:rFonts w:ascii="Times New Roman" w:hAnsi="Times New Roman" w:cs="Times New Roman"/>
          <w:bCs/>
          <w:sz w:val="28"/>
          <w:szCs w:val="28"/>
        </w:rPr>
      </w:pPr>
      <w:r w:rsidRPr="0075313C">
        <w:rPr>
          <w:rFonts w:ascii="Times New Roman" w:hAnsi="Times New Roman" w:cs="Times New Roman"/>
          <w:bCs/>
          <w:sz w:val="28"/>
          <w:szCs w:val="28"/>
        </w:rPr>
        <w:t xml:space="preserve">Следующий шаг – построение сечения, для </w:t>
      </w:r>
      <w:r w:rsidR="008F5CED" w:rsidRPr="0075313C">
        <w:rPr>
          <w:rFonts w:ascii="Times New Roman" w:hAnsi="Times New Roman" w:cs="Times New Roman"/>
          <w:bCs/>
          <w:sz w:val="28"/>
          <w:szCs w:val="28"/>
        </w:rPr>
        <w:t>чего</w:t>
      </w:r>
      <w:r w:rsidRPr="0075313C">
        <w:rPr>
          <w:rFonts w:ascii="Times New Roman" w:hAnsi="Times New Roman" w:cs="Times New Roman"/>
          <w:bCs/>
          <w:sz w:val="28"/>
          <w:szCs w:val="28"/>
        </w:rPr>
        <w:t xml:space="preserve"> необходимо перейти в </w:t>
      </w:r>
      <w:r w:rsidRPr="0075313C">
        <w:rPr>
          <w:rFonts w:ascii="Times New Roman" w:hAnsi="Times New Roman" w:cs="Times New Roman"/>
          <w:bCs/>
          <w:sz w:val="28"/>
          <w:szCs w:val="28"/>
          <w:lang w:val="en-US"/>
        </w:rPr>
        <w:t>Sketch</w:t>
      </w:r>
      <w:r w:rsidRPr="0075313C">
        <w:rPr>
          <w:rFonts w:ascii="Times New Roman" w:hAnsi="Times New Roman" w:cs="Times New Roman"/>
          <w:bCs/>
          <w:sz w:val="28"/>
          <w:szCs w:val="28"/>
        </w:rPr>
        <w:t xml:space="preserve"> и</w:t>
      </w:r>
      <w:r w:rsidR="000115C5" w:rsidRPr="0075313C">
        <w:rPr>
          <w:rFonts w:ascii="Times New Roman" w:hAnsi="Times New Roman" w:cs="Times New Roman"/>
          <w:bCs/>
          <w:sz w:val="28"/>
          <w:szCs w:val="28"/>
        </w:rPr>
        <w:t>,</w:t>
      </w:r>
      <w:r w:rsidRPr="0075313C">
        <w:rPr>
          <w:rFonts w:ascii="Times New Roman" w:hAnsi="Times New Roman" w:cs="Times New Roman"/>
          <w:bCs/>
          <w:sz w:val="28"/>
          <w:szCs w:val="28"/>
        </w:rPr>
        <w:t xml:space="preserve"> задав необходимые привязки, построить эскиз сечения, которое является замкнутой кривой, </w:t>
      </w:r>
      <w:r w:rsidR="00A20A7C" w:rsidRPr="0075313C">
        <w:rPr>
          <w:rFonts w:ascii="Times New Roman" w:hAnsi="Times New Roman" w:cs="Times New Roman"/>
          <w:bCs/>
          <w:sz w:val="28"/>
          <w:szCs w:val="28"/>
        </w:rPr>
        <w:t xml:space="preserve">являющейся </w:t>
      </w:r>
      <w:r w:rsidR="000115C5" w:rsidRPr="0075313C">
        <w:rPr>
          <w:rFonts w:ascii="Times New Roman" w:hAnsi="Times New Roman" w:cs="Times New Roman"/>
          <w:bCs/>
          <w:sz w:val="28"/>
          <w:szCs w:val="28"/>
        </w:rPr>
        <w:t xml:space="preserve">в данном случае </w:t>
      </w:r>
      <w:r w:rsidRPr="0075313C">
        <w:rPr>
          <w:rFonts w:ascii="Times New Roman" w:hAnsi="Times New Roman" w:cs="Times New Roman"/>
          <w:bCs/>
          <w:sz w:val="28"/>
          <w:szCs w:val="28"/>
        </w:rPr>
        <w:t xml:space="preserve"> окружность</w:t>
      </w:r>
      <w:r w:rsidR="00A20A7C" w:rsidRPr="0075313C">
        <w:rPr>
          <w:rFonts w:ascii="Times New Roman" w:hAnsi="Times New Roman" w:cs="Times New Roman"/>
          <w:bCs/>
          <w:sz w:val="28"/>
          <w:szCs w:val="28"/>
        </w:rPr>
        <w:t>ю</w:t>
      </w:r>
      <w:r w:rsidRPr="0075313C">
        <w:rPr>
          <w:rFonts w:ascii="Times New Roman" w:hAnsi="Times New Roman" w:cs="Times New Roman"/>
          <w:bCs/>
          <w:sz w:val="28"/>
          <w:szCs w:val="28"/>
        </w:rPr>
        <w:t xml:space="preserve"> (рис.</w:t>
      </w:r>
      <w:r w:rsidR="00526DB2">
        <w:rPr>
          <w:rFonts w:ascii="Times New Roman" w:hAnsi="Times New Roman" w:cs="Times New Roman"/>
          <w:bCs/>
          <w:sz w:val="28"/>
          <w:szCs w:val="28"/>
        </w:rPr>
        <w:t xml:space="preserve"> 3.45</w:t>
      </w:r>
      <w:r w:rsidRPr="0075313C">
        <w:rPr>
          <w:rFonts w:ascii="Times New Roman" w:hAnsi="Times New Roman" w:cs="Times New Roman"/>
          <w:bCs/>
          <w:sz w:val="28"/>
          <w:szCs w:val="28"/>
        </w:rPr>
        <w:t>).</w:t>
      </w:r>
    </w:p>
    <w:p w:rsidR="00C970C3" w:rsidRPr="0075313C" w:rsidRDefault="00C970C3" w:rsidP="000061C9">
      <w:pPr>
        <w:pStyle w:val="a0"/>
        <w:spacing w:after="0" w:line="240" w:lineRule="auto"/>
        <w:ind w:firstLine="709"/>
        <w:jc w:val="both"/>
        <w:rPr>
          <w:rFonts w:ascii="Times New Roman" w:hAnsi="Times New Roman" w:cs="Times New Roman"/>
          <w:bCs/>
          <w:sz w:val="28"/>
          <w:szCs w:val="28"/>
        </w:rPr>
      </w:pPr>
    </w:p>
    <w:p w:rsidR="007D3AA4" w:rsidRPr="007D3AA4" w:rsidRDefault="001B119B" w:rsidP="000115C5">
      <w:pPr>
        <w:pStyle w:val="a0"/>
        <w:spacing w:after="0" w:line="240" w:lineRule="auto"/>
        <w:ind w:firstLine="709"/>
        <w:jc w:val="center"/>
        <w:rPr>
          <w:rFonts w:ascii="Times New Roman" w:hAnsi="Times New Roman" w:cs="Times New Roman"/>
          <w:bCs/>
          <w:sz w:val="21"/>
          <w:szCs w:val="21"/>
        </w:rPr>
      </w:pPr>
      <w:r w:rsidRPr="00A20A7C">
        <w:rPr>
          <w:rFonts w:ascii="Times New Roman" w:hAnsi="Times New Roman" w:cs="Times New Roman"/>
          <w:bCs/>
          <w:noProof/>
          <w:sz w:val="21"/>
          <w:szCs w:val="21"/>
          <w:lang w:eastAsia="ru-RU"/>
        </w:rPr>
        <w:drawing>
          <wp:inline distT="0" distB="0" distL="0" distR="0">
            <wp:extent cx="4266000" cy="3240000"/>
            <wp:effectExtent l="0" t="0" r="1270" b="0"/>
            <wp:docPr id="65" name="Рисунок 65" descr="sweep_1_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weep_1_sec"/>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66000" cy="3240000"/>
                    </a:xfrm>
                    <a:prstGeom prst="rect">
                      <a:avLst/>
                    </a:prstGeom>
                    <a:noFill/>
                    <a:ln>
                      <a:noFill/>
                    </a:ln>
                  </pic:spPr>
                </pic:pic>
              </a:graphicData>
            </a:graphic>
          </wp:inline>
        </w:drawing>
      </w:r>
    </w:p>
    <w:p w:rsidR="000061C9" w:rsidRPr="00343B64" w:rsidRDefault="000061C9" w:rsidP="000061C9">
      <w:pPr>
        <w:pStyle w:val="a0"/>
        <w:spacing w:after="0" w:line="240" w:lineRule="auto"/>
        <w:ind w:firstLine="709"/>
        <w:jc w:val="both"/>
        <w:rPr>
          <w:rFonts w:ascii="Times New Roman" w:hAnsi="Times New Roman" w:cs="Times New Roman"/>
          <w:sz w:val="25"/>
          <w:szCs w:val="25"/>
        </w:rPr>
      </w:pPr>
    </w:p>
    <w:p w:rsidR="007D3AA4" w:rsidRPr="00343B64" w:rsidRDefault="007D3AA4" w:rsidP="000115C5">
      <w:pPr>
        <w:pStyle w:val="a0"/>
        <w:spacing w:after="0" w:line="240" w:lineRule="auto"/>
        <w:ind w:firstLine="709"/>
        <w:jc w:val="center"/>
        <w:rPr>
          <w:rFonts w:ascii="Times New Roman" w:hAnsi="Times New Roman" w:cs="Times New Roman"/>
          <w:b/>
          <w:bCs/>
          <w:sz w:val="25"/>
          <w:szCs w:val="25"/>
        </w:rPr>
      </w:pPr>
      <w:r w:rsidRPr="00343B64">
        <w:rPr>
          <w:rFonts w:ascii="Times New Roman" w:hAnsi="Times New Roman" w:cs="Times New Roman"/>
          <w:b/>
          <w:bCs/>
          <w:sz w:val="25"/>
          <w:szCs w:val="25"/>
        </w:rPr>
        <w:t>Рис.</w:t>
      </w:r>
      <w:r w:rsidR="00526DB2">
        <w:rPr>
          <w:rFonts w:ascii="Times New Roman" w:hAnsi="Times New Roman" w:cs="Times New Roman"/>
          <w:b/>
          <w:bCs/>
          <w:sz w:val="25"/>
          <w:szCs w:val="25"/>
        </w:rPr>
        <w:t xml:space="preserve"> 3.45</w:t>
      </w:r>
      <w:r w:rsidR="00A20A7C" w:rsidRPr="00343B64">
        <w:rPr>
          <w:rFonts w:ascii="Times New Roman" w:hAnsi="Times New Roman" w:cs="Times New Roman"/>
          <w:b/>
          <w:bCs/>
          <w:sz w:val="25"/>
          <w:szCs w:val="25"/>
        </w:rPr>
        <w:t xml:space="preserve">. </w:t>
      </w:r>
      <w:r w:rsidRPr="00343B64">
        <w:rPr>
          <w:rFonts w:ascii="Times New Roman" w:hAnsi="Times New Roman" w:cs="Times New Roman"/>
          <w:b/>
          <w:bCs/>
          <w:sz w:val="25"/>
          <w:szCs w:val="25"/>
        </w:rPr>
        <w:t xml:space="preserve"> Эскиз замкнутого контура</w:t>
      </w:r>
    </w:p>
    <w:p w:rsidR="006B1455" w:rsidRDefault="006B1455" w:rsidP="000061C9">
      <w:pPr>
        <w:pStyle w:val="a0"/>
        <w:spacing w:after="0" w:line="240" w:lineRule="auto"/>
        <w:ind w:firstLine="709"/>
        <w:jc w:val="both"/>
        <w:rPr>
          <w:rFonts w:ascii="Times New Roman" w:hAnsi="Times New Roman" w:cs="Times New Roman"/>
          <w:b/>
          <w:bCs/>
          <w:sz w:val="19"/>
          <w:szCs w:val="19"/>
        </w:rPr>
      </w:pPr>
    </w:p>
    <w:p w:rsidR="007D3AA4" w:rsidRPr="00343B64" w:rsidRDefault="007D3AA4" w:rsidP="000061C9">
      <w:pPr>
        <w:pStyle w:val="a0"/>
        <w:spacing w:after="0" w:line="240" w:lineRule="auto"/>
        <w:ind w:firstLine="709"/>
        <w:jc w:val="both"/>
        <w:rPr>
          <w:rFonts w:ascii="Times New Roman" w:hAnsi="Times New Roman" w:cs="Times New Roman"/>
          <w:bCs/>
          <w:sz w:val="28"/>
          <w:szCs w:val="28"/>
        </w:rPr>
      </w:pPr>
      <w:r w:rsidRPr="00343B64">
        <w:rPr>
          <w:rFonts w:ascii="Times New Roman" w:hAnsi="Times New Roman" w:cs="Times New Roman"/>
          <w:bCs/>
          <w:sz w:val="28"/>
          <w:szCs w:val="28"/>
        </w:rPr>
        <w:t xml:space="preserve">После создания эскиза сечения можно посмотреть результат моделирования в </w:t>
      </w:r>
      <w:r w:rsidRPr="00343B64">
        <w:rPr>
          <w:rFonts w:ascii="Times New Roman" w:hAnsi="Times New Roman" w:cs="Times New Roman"/>
          <w:bCs/>
          <w:sz w:val="28"/>
          <w:szCs w:val="28"/>
          <w:lang w:val="en-US"/>
        </w:rPr>
        <w:t>Preview</w:t>
      </w:r>
      <w:r w:rsidRPr="00343B64">
        <w:rPr>
          <w:rFonts w:ascii="Times New Roman" w:hAnsi="Times New Roman" w:cs="Times New Roman"/>
          <w:bCs/>
          <w:sz w:val="28"/>
          <w:szCs w:val="28"/>
        </w:rPr>
        <w:t>, не выходя из команды. И только в том случае, если все параметры модели удовлетворяют поставленным условиям построения, выйти из команды. На этом создание модели закончено.</w:t>
      </w:r>
    </w:p>
    <w:p w:rsidR="006B1455" w:rsidRPr="00343B64" w:rsidRDefault="006B1455" w:rsidP="000061C9">
      <w:pPr>
        <w:pStyle w:val="a0"/>
        <w:spacing w:after="0" w:line="240" w:lineRule="auto"/>
        <w:ind w:firstLine="709"/>
        <w:jc w:val="both"/>
        <w:rPr>
          <w:rFonts w:ascii="Times New Roman" w:hAnsi="Times New Roman" w:cs="Times New Roman"/>
          <w:bCs/>
          <w:sz w:val="28"/>
          <w:szCs w:val="28"/>
        </w:rPr>
      </w:pPr>
    </w:p>
    <w:p w:rsidR="00D51AA8" w:rsidRDefault="007D3AA4" w:rsidP="007D3AA4">
      <w:pPr>
        <w:pStyle w:val="a0"/>
        <w:spacing w:after="0"/>
        <w:ind w:firstLine="709"/>
        <w:jc w:val="both"/>
        <w:rPr>
          <w:rFonts w:ascii="Times New Roman" w:hAnsi="Times New Roman" w:cs="Times New Roman"/>
          <w:b/>
          <w:bCs/>
          <w:sz w:val="28"/>
          <w:szCs w:val="28"/>
        </w:rPr>
      </w:pPr>
      <w:r w:rsidRPr="00343B64">
        <w:rPr>
          <w:rFonts w:ascii="Times New Roman" w:hAnsi="Times New Roman" w:cs="Times New Roman"/>
          <w:b/>
          <w:bCs/>
          <w:sz w:val="28"/>
          <w:szCs w:val="28"/>
        </w:rPr>
        <w:t>Твердое тело с открытым сечением</w:t>
      </w:r>
      <w:r w:rsidR="00D51AA8">
        <w:rPr>
          <w:rFonts w:ascii="Times New Roman" w:hAnsi="Times New Roman" w:cs="Times New Roman"/>
          <w:b/>
          <w:bCs/>
          <w:sz w:val="28"/>
          <w:szCs w:val="28"/>
        </w:rPr>
        <w:t>.</w:t>
      </w:r>
    </w:p>
    <w:p w:rsidR="007D3AA4" w:rsidRPr="00D51AA8" w:rsidRDefault="00D51AA8" w:rsidP="007D3AA4">
      <w:pPr>
        <w:pStyle w:val="a0"/>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На</w:t>
      </w:r>
      <w:r w:rsidR="007D3AA4" w:rsidRPr="00343B64">
        <w:rPr>
          <w:rFonts w:ascii="Times New Roman" w:hAnsi="Times New Roman" w:cs="Times New Roman"/>
          <w:b/>
          <w:bCs/>
          <w:sz w:val="28"/>
          <w:szCs w:val="28"/>
        </w:rPr>
        <w:t xml:space="preserve"> </w:t>
      </w:r>
      <w:r w:rsidR="007D3AA4" w:rsidRPr="00343B64">
        <w:rPr>
          <w:rFonts w:ascii="Times New Roman" w:hAnsi="Times New Roman" w:cs="Times New Roman"/>
          <w:bCs/>
          <w:sz w:val="28"/>
          <w:szCs w:val="28"/>
        </w:rPr>
        <w:t>рис.</w:t>
      </w:r>
      <w:r w:rsidR="00526DB2">
        <w:rPr>
          <w:rFonts w:ascii="Times New Roman" w:hAnsi="Times New Roman" w:cs="Times New Roman"/>
          <w:bCs/>
          <w:sz w:val="28"/>
          <w:szCs w:val="28"/>
        </w:rPr>
        <w:t xml:space="preserve"> 3.46</w:t>
      </w:r>
      <w:r>
        <w:rPr>
          <w:rFonts w:ascii="Times New Roman" w:hAnsi="Times New Roman" w:cs="Times New Roman"/>
          <w:bCs/>
          <w:sz w:val="28"/>
          <w:szCs w:val="28"/>
        </w:rPr>
        <w:t xml:space="preserve"> показан результат выполнения команды </w:t>
      </w:r>
      <w:r>
        <w:rPr>
          <w:rFonts w:ascii="Times New Roman" w:hAnsi="Times New Roman" w:cs="Times New Roman"/>
          <w:bCs/>
          <w:sz w:val="28"/>
          <w:szCs w:val="28"/>
          <w:lang w:val="en-US"/>
        </w:rPr>
        <w:t>Sweep</w:t>
      </w:r>
      <w:r w:rsidRPr="00D51AA8">
        <w:rPr>
          <w:rFonts w:ascii="Times New Roman" w:hAnsi="Times New Roman" w:cs="Times New Roman"/>
          <w:bCs/>
          <w:sz w:val="28"/>
          <w:szCs w:val="28"/>
        </w:rPr>
        <w:t xml:space="preserve"> </w:t>
      </w:r>
      <w:r>
        <w:rPr>
          <w:rFonts w:ascii="Times New Roman" w:hAnsi="Times New Roman" w:cs="Times New Roman"/>
          <w:bCs/>
          <w:sz w:val="28"/>
          <w:szCs w:val="28"/>
        </w:rPr>
        <w:t>при использовании открытого сечения.</w:t>
      </w:r>
    </w:p>
    <w:p w:rsidR="006B1455" w:rsidRPr="00343B64" w:rsidRDefault="006B1455" w:rsidP="007D3AA4">
      <w:pPr>
        <w:pStyle w:val="a0"/>
        <w:spacing w:after="0"/>
        <w:ind w:firstLine="709"/>
        <w:jc w:val="both"/>
        <w:rPr>
          <w:rFonts w:ascii="Times New Roman" w:hAnsi="Times New Roman" w:cs="Times New Roman"/>
          <w:bCs/>
          <w:sz w:val="28"/>
          <w:szCs w:val="28"/>
        </w:rPr>
      </w:pPr>
    </w:p>
    <w:p w:rsidR="006B1455" w:rsidRDefault="001B119B" w:rsidP="000115C5">
      <w:pPr>
        <w:pStyle w:val="a0"/>
        <w:spacing w:after="0"/>
        <w:ind w:firstLine="709"/>
        <w:jc w:val="center"/>
        <w:rPr>
          <w:rFonts w:ascii="Times New Roman" w:hAnsi="Times New Roman" w:cs="Times New Roman"/>
          <w:bCs/>
          <w:sz w:val="21"/>
          <w:szCs w:val="21"/>
        </w:rPr>
      </w:pPr>
      <w:r>
        <w:rPr>
          <w:rFonts w:ascii="Times New Roman" w:hAnsi="Times New Roman" w:cs="Times New Roman"/>
          <w:bCs/>
          <w:noProof/>
          <w:sz w:val="21"/>
          <w:szCs w:val="21"/>
          <w:lang w:eastAsia="ru-RU"/>
        </w:rPr>
        <w:lastRenderedPageBreak/>
        <w:drawing>
          <wp:inline distT="0" distB="0" distL="0" distR="0">
            <wp:extent cx="4960800" cy="3240000"/>
            <wp:effectExtent l="0" t="0" r="0" b="0"/>
            <wp:docPr id="66" name="Рисунок 66" descr="sw_open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w_open_en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60800" cy="3240000"/>
                    </a:xfrm>
                    <a:prstGeom prst="rect">
                      <a:avLst/>
                    </a:prstGeom>
                    <a:noFill/>
                    <a:ln>
                      <a:noFill/>
                    </a:ln>
                  </pic:spPr>
                </pic:pic>
              </a:graphicData>
            </a:graphic>
          </wp:inline>
        </w:drawing>
      </w:r>
    </w:p>
    <w:p w:rsidR="007D3AA4" w:rsidRDefault="007D3AA4" w:rsidP="000061C9">
      <w:pPr>
        <w:pStyle w:val="a0"/>
        <w:spacing w:after="0" w:line="240" w:lineRule="auto"/>
        <w:ind w:firstLine="709"/>
        <w:jc w:val="both"/>
        <w:rPr>
          <w:rFonts w:ascii="Times New Roman" w:hAnsi="Times New Roman" w:cs="Times New Roman"/>
          <w:bCs/>
          <w:sz w:val="21"/>
          <w:szCs w:val="21"/>
        </w:rPr>
      </w:pPr>
    </w:p>
    <w:p w:rsidR="007D3AA4" w:rsidRPr="00343B64" w:rsidRDefault="006B1455" w:rsidP="006B1455">
      <w:pPr>
        <w:pStyle w:val="a0"/>
        <w:spacing w:after="0" w:line="240" w:lineRule="auto"/>
        <w:ind w:firstLine="709"/>
        <w:jc w:val="center"/>
        <w:rPr>
          <w:rFonts w:ascii="Times New Roman" w:hAnsi="Times New Roman" w:cs="Times New Roman"/>
          <w:b/>
          <w:bCs/>
          <w:sz w:val="25"/>
          <w:szCs w:val="25"/>
        </w:rPr>
      </w:pPr>
      <w:r w:rsidRPr="00343B64">
        <w:rPr>
          <w:rFonts w:ascii="Times New Roman" w:hAnsi="Times New Roman" w:cs="Times New Roman"/>
          <w:b/>
          <w:bCs/>
          <w:sz w:val="25"/>
          <w:szCs w:val="25"/>
        </w:rPr>
        <w:t>Рис.</w:t>
      </w:r>
      <w:r w:rsidR="00526DB2">
        <w:rPr>
          <w:rFonts w:ascii="Times New Roman" w:hAnsi="Times New Roman" w:cs="Times New Roman"/>
          <w:b/>
          <w:bCs/>
          <w:sz w:val="25"/>
          <w:szCs w:val="25"/>
        </w:rPr>
        <w:t xml:space="preserve"> 3.46</w:t>
      </w:r>
      <w:r w:rsidR="004D2F52" w:rsidRPr="00343B64">
        <w:rPr>
          <w:rFonts w:ascii="Times New Roman" w:hAnsi="Times New Roman" w:cs="Times New Roman"/>
          <w:b/>
          <w:bCs/>
          <w:sz w:val="25"/>
          <w:szCs w:val="25"/>
        </w:rPr>
        <w:t xml:space="preserve">. </w:t>
      </w:r>
      <w:r w:rsidRPr="00343B64">
        <w:rPr>
          <w:rFonts w:ascii="Times New Roman" w:hAnsi="Times New Roman" w:cs="Times New Roman"/>
          <w:b/>
          <w:bCs/>
          <w:sz w:val="25"/>
          <w:szCs w:val="25"/>
        </w:rPr>
        <w:t xml:space="preserve"> Результат построения твердого тела с открытым сечением с помощью команды </w:t>
      </w:r>
      <w:r w:rsidRPr="00343B64">
        <w:rPr>
          <w:rFonts w:ascii="Times New Roman" w:hAnsi="Times New Roman" w:cs="Times New Roman"/>
          <w:b/>
          <w:bCs/>
          <w:sz w:val="25"/>
          <w:szCs w:val="25"/>
          <w:lang w:val="en-US"/>
        </w:rPr>
        <w:t>Sweep</w:t>
      </w:r>
    </w:p>
    <w:p w:rsidR="006B1455" w:rsidRPr="004D2F52" w:rsidRDefault="006B1455" w:rsidP="006B1455">
      <w:pPr>
        <w:pStyle w:val="a0"/>
        <w:spacing w:after="0" w:line="240" w:lineRule="auto"/>
        <w:ind w:firstLine="709"/>
        <w:jc w:val="both"/>
        <w:rPr>
          <w:rFonts w:ascii="Times New Roman" w:hAnsi="Times New Roman" w:cs="Times New Roman"/>
          <w:bCs/>
          <w:sz w:val="21"/>
          <w:szCs w:val="21"/>
        </w:rPr>
      </w:pPr>
    </w:p>
    <w:p w:rsidR="006B1455" w:rsidRPr="00343B64" w:rsidRDefault="006B1455" w:rsidP="006B1455">
      <w:pPr>
        <w:pStyle w:val="a0"/>
        <w:spacing w:after="0" w:line="240" w:lineRule="auto"/>
        <w:ind w:firstLine="709"/>
        <w:jc w:val="both"/>
        <w:rPr>
          <w:rFonts w:ascii="Times New Roman" w:hAnsi="Times New Roman" w:cs="Times New Roman"/>
          <w:bCs/>
          <w:sz w:val="28"/>
          <w:szCs w:val="28"/>
        </w:rPr>
      </w:pPr>
      <w:r w:rsidRPr="00343B64">
        <w:rPr>
          <w:rFonts w:ascii="Times New Roman" w:hAnsi="Times New Roman" w:cs="Times New Roman"/>
          <w:bCs/>
          <w:sz w:val="28"/>
          <w:szCs w:val="28"/>
        </w:rPr>
        <w:t xml:space="preserve">Как и в предыдущем примере траектория перемещения построена до входа в команду </w:t>
      </w:r>
      <w:r w:rsidRPr="00343B64">
        <w:rPr>
          <w:rFonts w:ascii="Times New Roman" w:hAnsi="Times New Roman" w:cs="Times New Roman"/>
          <w:bCs/>
          <w:sz w:val="28"/>
          <w:szCs w:val="28"/>
          <w:lang w:val="en-US"/>
        </w:rPr>
        <w:t>Sweep</w:t>
      </w:r>
      <w:r w:rsidRPr="00343B64">
        <w:rPr>
          <w:rFonts w:ascii="Times New Roman" w:hAnsi="Times New Roman" w:cs="Times New Roman"/>
          <w:bCs/>
          <w:sz w:val="28"/>
          <w:szCs w:val="28"/>
        </w:rPr>
        <w:t>. Эскиз образующей кривой показан на рис.</w:t>
      </w:r>
      <w:r w:rsidR="00526DB2">
        <w:rPr>
          <w:rFonts w:ascii="Times New Roman" w:hAnsi="Times New Roman" w:cs="Times New Roman"/>
          <w:bCs/>
          <w:sz w:val="28"/>
          <w:szCs w:val="28"/>
        </w:rPr>
        <w:t xml:space="preserve"> 3.47</w:t>
      </w:r>
      <w:r w:rsidR="004D2F52" w:rsidRPr="00343B64">
        <w:rPr>
          <w:rFonts w:ascii="Times New Roman" w:hAnsi="Times New Roman" w:cs="Times New Roman"/>
          <w:bCs/>
          <w:sz w:val="28"/>
          <w:szCs w:val="28"/>
        </w:rPr>
        <w:t>.</w:t>
      </w:r>
    </w:p>
    <w:p w:rsidR="006B1455" w:rsidRDefault="001B119B" w:rsidP="000115C5">
      <w:pPr>
        <w:pStyle w:val="a0"/>
        <w:spacing w:after="0" w:line="240" w:lineRule="auto"/>
        <w:ind w:firstLine="709"/>
        <w:jc w:val="center"/>
        <w:rPr>
          <w:rFonts w:ascii="Times New Roman" w:hAnsi="Times New Roman" w:cs="Times New Roman"/>
          <w:bCs/>
          <w:sz w:val="21"/>
          <w:szCs w:val="21"/>
        </w:rPr>
      </w:pPr>
      <w:r>
        <w:rPr>
          <w:rFonts w:ascii="Times New Roman" w:hAnsi="Times New Roman" w:cs="Times New Roman"/>
          <w:bCs/>
          <w:noProof/>
          <w:sz w:val="21"/>
          <w:szCs w:val="21"/>
          <w:lang w:eastAsia="ru-RU"/>
        </w:rPr>
        <w:drawing>
          <wp:inline distT="0" distB="0" distL="0" distR="0">
            <wp:extent cx="3607200" cy="3060000"/>
            <wp:effectExtent l="0" t="0" r="0" b="7620"/>
            <wp:docPr id="67" name="Рисунок 67" descr="sw_open_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w_open_sc"/>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07200" cy="3060000"/>
                    </a:xfrm>
                    <a:prstGeom prst="rect">
                      <a:avLst/>
                    </a:prstGeom>
                    <a:noFill/>
                    <a:ln>
                      <a:noFill/>
                    </a:ln>
                  </pic:spPr>
                </pic:pic>
              </a:graphicData>
            </a:graphic>
          </wp:inline>
        </w:drawing>
      </w:r>
    </w:p>
    <w:p w:rsidR="006B1455" w:rsidRDefault="006B1455" w:rsidP="006B1455">
      <w:pPr>
        <w:pStyle w:val="a0"/>
        <w:spacing w:after="0" w:line="240" w:lineRule="auto"/>
        <w:ind w:firstLine="709"/>
        <w:jc w:val="both"/>
        <w:rPr>
          <w:rFonts w:ascii="Times New Roman" w:hAnsi="Times New Roman" w:cs="Times New Roman"/>
          <w:bCs/>
          <w:sz w:val="21"/>
          <w:szCs w:val="21"/>
        </w:rPr>
      </w:pPr>
    </w:p>
    <w:p w:rsidR="006B1455" w:rsidRPr="00343B64" w:rsidRDefault="006B1455" w:rsidP="006B1455">
      <w:pPr>
        <w:pStyle w:val="a0"/>
        <w:spacing w:after="0" w:line="240" w:lineRule="auto"/>
        <w:ind w:firstLine="709"/>
        <w:jc w:val="center"/>
        <w:rPr>
          <w:rFonts w:ascii="Times New Roman" w:hAnsi="Times New Roman" w:cs="Times New Roman"/>
          <w:b/>
          <w:bCs/>
          <w:sz w:val="25"/>
          <w:szCs w:val="25"/>
        </w:rPr>
      </w:pPr>
      <w:r w:rsidRPr="00343B64">
        <w:rPr>
          <w:rFonts w:ascii="Times New Roman" w:hAnsi="Times New Roman" w:cs="Times New Roman"/>
          <w:b/>
          <w:bCs/>
          <w:sz w:val="25"/>
          <w:szCs w:val="25"/>
        </w:rPr>
        <w:t xml:space="preserve">Рис. </w:t>
      </w:r>
      <w:r w:rsidR="00526DB2">
        <w:rPr>
          <w:rFonts w:ascii="Times New Roman" w:hAnsi="Times New Roman" w:cs="Times New Roman"/>
          <w:b/>
          <w:bCs/>
          <w:sz w:val="25"/>
          <w:szCs w:val="25"/>
        </w:rPr>
        <w:t>3.47</w:t>
      </w:r>
      <w:r w:rsidR="004D2F52" w:rsidRPr="00343B64">
        <w:rPr>
          <w:rFonts w:ascii="Times New Roman" w:hAnsi="Times New Roman" w:cs="Times New Roman"/>
          <w:b/>
          <w:bCs/>
          <w:sz w:val="25"/>
          <w:szCs w:val="25"/>
        </w:rPr>
        <w:t xml:space="preserve">. </w:t>
      </w:r>
      <w:r w:rsidRPr="00343B64">
        <w:rPr>
          <w:rFonts w:ascii="Times New Roman" w:hAnsi="Times New Roman" w:cs="Times New Roman"/>
          <w:b/>
          <w:bCs/>
          <w:sz w:val="25"/>
          <w:szCs w:val="25"/>
        </w:rPr>
        <w:t xml:space="preserve">Эскиз образующей кривой (траектории перемещения) </w:t>
      </w:r>
      <w:r w:rsidR="00D739C2" w:rsidRPr="00343B64">
        <w:rPr>
          <w:rFonts w:ascii="Times New Roman" w:hAnsi="Times New Roman" w:cs="Times New Roman"/>
          <w:b/>
          <w:bCs/>
          <w:sz w:val="25"/>
          <w:szCs w:val="25"/>
        </w:rPr>
        <w:t>для твердого тела перемещ</w:t>
      </w:r>
      <w:r w:rsidRPr="00343B64">
        <w:rPr>
          <w:rFonts w:ascii="Times New Roman" w:hAnsi="Times New Roman" w:cs="Times New Roman"/>
          <w:b/>
          <w:bCs/>
          <w:sz w:val="25"/>
          <w:szCs w:val="25"/>
        </w:rPr>
        <w:t xml:space="preserve">ения с </w:t>
      </w:r>
      <w:r w:rsidR="00D739C2" w:rsidRPr="00343B64">
        <w:rPr>
          <w:rFonts w:ascii="Times New Roman" w:hAnsi="Times New Roman" w:cs="Times New Roman"/>
          <w:b/>
          <w:bCs/>
          <w:sz w:val="25"/>
          <w:szCs w:val="25"/>
        </w:rPr>
        <w:t>открытым</w:t>
      </w:r>
      <w:r w:rsidRPr="00343B64">
        <w:rPr>
          <w:rFonts w:ascii="Times New Roman" w:hAnsi="Times New Roman" w:cs="Times New Roman"/>
          <w:b/>
          <w:bCs/>
          <w:sz w:val="25"/>
          <w:szCs w:val="25"/>
        </w:rPr>
        <w:t xml:space="preserve"> сечением</w:t>
      </w:r>
    </w:p>
    <w:p w:rsidR="000C4404" w:rsidRDefault="000C4404" w:rsidP="006B1455">
      <w:pPr>
        <w:pStyle w:val="a0"/>
        <w:spacing w:after="0" w:line="240" w:lineRule="auto"/>
        <w:ind w:firstLine="709"/>
        <w:jc w:val="center"/>
        <w:rPr>
          <w:rFonts w:ascii="Times New Roman" w:hAnsi="Times New Roman" w:cs="Times New Roman"/>
          <w:b/>
          <w:bCs/>
          <w:sz w:val="19"/>
          <w:szCs w:val="19"/>
        </w:rPr>
      </w:pPr>
    </w:p>
    <w:p w:rsidR="000C4404" w:rsidRPr="006371FD" w:rsidRDefault="000C4404" w:rsidP="000C4404">
      <w:pPr>
        <w:pStyle w:val="a0"/>
        <w:spacing w:after="0" w:line="240" w:lineRule="auto"/>
        <w:ind w:firstLine="709"/>
        <w:jc w:val="both"/>
        <w:rPr>
          <w:rFonts w:ascii="Times New Roman" w:hAnsi="Times New Roman" w:cs="Times New Roman"/>
          <w:bCs/>
          <w:sz w:val="28"/>
          <w:szCs w:val="28"/>
        </w:rPr>
      </w:pPr>
      <w:r w:rsidRPr="006371FD">
        <w:rPr>
          <w:rFonts w:ascii="Times New Roman" w:hAnsi="Times New Roman" w:cs="Times New Roman"/>
          <w:bCs/>
          <w:sz w:val="28"/>
          <w:szCs w:val="28"/>
        </w:rPr>
        <w:t xml:space="preserve">Атрибут, используемый </w:t>
      </w:r>
      <w:r w:rsidR="000115C5" w:rsidRPr="006371FD">
        <w:rPr>
          <w:rFonts w:ascii="Times New Roman" w:hAnsi="Times New Roman" w:cs="Times New Roman"/>
          <w:bCs/>
          <w:sz w:val="28"/>
          <w:szCs w:val="28"/>
        </w:rPr>
        <w:t xml:space="preserve">в этом случае </w:t>
      </w:r>
      <w:r w:rsidRPr="006371FD">
        <w:rPr>
          <w:rFonts w:ascii="Times New Roman" w:hAnsi="Times New Roman" w:cs="Times New Roman"/>
          <w:bCs/>
          <w:sz w:val="28"/>
          <w:szCs w:val="28"/>
        </w:rPr>
        <w:t>для построения твердого тела</w:t>
      </w:r>
      <w:r w:rsidR="000115C5" w:rsidRPr="006371FD">
        <w:rPr>
          <w:rFonts w:ascii="Times New Roman" w:hAnsi="Times New Roman" w:cs="Times New Roman"/>
          <w:bCs/>
          <w:sz w:val="28"/>
          <w:szCs w:val="28"/>
        </w:rPr>
        <w:t xml:space="preserve">, </w:t>
      </w:r>
      <w:r w:rsidRPr="006371FD">
        <w:rPr>
          <w:rFonts w:ascii="Times New Roman" w:hAnsi="Times New Roman" w:cs="Times New Roman"/>
          <w:bCs/>
          <w:sz w:val="28"/>
          <w:szCs w:val="28"/>
        </w:rPr>
        <w:t xml:space="preserve">– </w:t>
      </w:r>
      <w:r w:rsidR="008F5CED" w:rsidRPr="006371FD">
        <w:rPr>
          <w:rFonts w:ascii="Times New Roman" w:hAnsi="Times New Roman" w:cs="Times New Roman"/>
          <w:bCs/>
          <w:sz w:val="28"/>
          <w:szCs w:val="28"/>
          <w:lang w:val="en-US"/>
        </w:rPr>
        <w:t>Add</w:t>
      </w:r>
      <w:r w:rsidR="008F5CED" w:rsidRPr="006371FD">
        <w:rPr>
          <w:rFonts w:ascii="Times New Roman" w:hAnsi="Times New Roman" w:cs="Times New Roman"/>
          <w:bCs/>
          <w:sz w:val="28"/>
          <w:szCs w:val="28"/>
        </w:rPr>
        <w:t xml:space="preserve"> </w:t>
      </w:r>
      <w:r w:rsidR="008F5CED" w:rsidRPr="006371FD">
        <w:rPr>
          <w:rFonts w:ascii="Times New Roman" w:hAnsi="Times New Roman" w:cs="Times New Roman"/>
          <w:bCs/>
          <w:sz w:val="28"/>
          <w:szCs w:val="28"/>
          <w:lang w:val="en-US"/>
        </w:rPr>
        <w:t>Inn</w:t>
      </w:r>
      <w:r w:rsidR="008F5CED" w:rsidRPr="006371FD">
        <w:rPr>
          <w:rFonts w:ascii="Times New Roman" w:hAnsi="Times New Roman" w:cs="Times New Roman"/>
          <w:bCs/>
          <w:sz w:val="28"/>
          <w:szCs w:val="28"/>
        </w:rPr>
        <w:t xml:space="preserve"> </w:t>
      </w:r>
      <w:r w:rsidR="008F5CED" w:rsidRPr="006371FD">
        <w:rPr>
          <w:rFonts w:ascii="Times New Roman" w:hAnsi="Times New Roman" w:cs="Times New Roman"/>
          <w:bCs/>
          <w:sz w:val="28"/>
          <w:szCs w:val="28"/>
          <w:lang w:val="en-US"/>
        </w:rPr>
        <w:t>Fcs</w:t>
      </w:r>
      <w:r w:rsidR="008F5CED" w:rsidRPr="006371FD">
        <w:rPr>
          <w:rFonts w:ascii="Times New Roman" w:hAnsi="Times New Roman" w:cs="Times New Roman"/>
          <w:bCs/>
          <w:sz w:val="28"/>
          <w:szCs w:val="28"/>
        </w:rPr>
        <w:t xml:space="preserve"> (</w:t>
      </w:r>
      <w:r w:rsidRPr="006371FD">
        <w:rPr>
          <w:rFonts w:ascii="Times New Roman" w:hAnsi="Times New Roman" w:cs="Times New Roman"/>
          <w:bCs/>
          <w:sz w:val="28"/>
          <w:szCs w:val="28"/>
        </w:rPr>
        <w:t>доба</w:t>
      </w:r>
      <w:r w:rsidR="000115C5" w:rsidRPr="006371FD">
        <w:rPr>
          <w:rFonts w:ascii="Times New Roman" w:hAnsi="Times New Roman" w:cs="Times New Roman"/>
          <w:bCs/>
          <w:sz w:val="28"/>
          <w:szCs w:val="28"/>
        </w:rPr>
        <w:t>в</w:t>
      </w:r>
      <w:r w:rsidR="008F5CED" w:rsidRPr="006371FD">
        <w:rPr>
          <w:rFonts w:ascii="Times New Roman" w:hAnsi="Times New Roman" w:cs="Times New Roman"/>
          <w:bCs/>
          <w:sz w:val="28"/>
          <w:szCs w:val="28"/>
        </w:rPr>
        <w:t>ить внутренние границы)</w:t>
      </w:r>
      <w:r w:rsidR="000115C5" w:rsidRPr="006371FD">
        <w:rPr>
          <w:rFonts w:ascii="Times New Roman" w:hAnsi="Times New Roman" w:cs="Times New Roman"/>
          <w:bCs/>
          <w:sz w:val="28"/>
          <w:szCs w:val="28"/>
        </w:rPr>
        <w:t xml:space="preserve">. </w:t>
      </w:r>
      <w:r w:rsidR="00172B2D" w:rsidRPr="006371FD">
        <w:rPr>
          <w:rFonts w:ascii="Times New Roman" w:hAnsi="Times New Roman" w:cs="Times New Roman"/>
          <w:bCs/>
          <w:sz w:val="28"/>
          <w:szCs w:val="28"/>
        </w:rPr>
        <w:t xml:space="preserve"> </w:t>
      </w:r>
    </w:p>
    <w:p w:rsidR="00196E35" w:rsidRPr="00343B64" w:rsidRDefault="00172B2D" w:rsidP="000C4404">
      <w:pPr>
        <w:pStyle w:val="a0"/>
        <w:spacing w:after="0" w:line="240" w:lineRule="auto"/>
        <w:ind w:firstLine="709"/>
        <w:jc w:val="both"/>
        <w:rPr>
          <w:rFonts w:ascii="Times New Roman" w:hAnsi="Times New Roman" w:cs="Times New Roman"/>
          <w:bCs/>
          <w:sz w:val="28"/>
          <w:szCs w:val="28"/>
        </w:rPr>
      </w:pPr>
      <w:r w:rsidRPr="00343B64">
        <w:rPr>
          <w:rFonts w:ascii="Times New Roman" w:hAnsi="Times New Roman" w:cs="Times New Roman"/>
          <w:bCs/>
          <w:sz w:val="28"/>
          <w:szCs w:val="28"/>
        </w:rPr>
        <w:lastRenderedPageBreak/>
        <w:t>После этого</w:t>
      </w:r>
      <w:r w:rsidR="00196E35" w:rsidRPr="00343B64">
        <w:rPr>
          <w:rFonts w:ascii="Times New Roman" w:hAnsi="Times New Roman" w:cs="Times New Roman"/>
          <w:bCs/>
          <w:sz w:val="28"/>
          <w:szCs w:val="28"/>
        </w:rPr>
        <w:t xml:space="preserve"> необходимо построить открытое сечение, расположенное на траектории перемещения в точке, которая автоматически выбирается в команде. На рис.</w:t>
      </w:r>
      <w:r w:rsidR="008F5CED" w:rsidRPr="00343B64">
        <w:rPr>
          <w:rFonts w:ascii="Times New Roman" w:hAnsi="Times New Roman" w:cs="Times New Roman"/>
          <w:bCs/>
          <w:sz w:val="28"/>
          <w:szCs w:val="28"/>
        </w:rPr>
        <w:t xml:space="preserve"> </w:t>
      </w:r>
      <w:r w:rsidR="002B2CF0">
        <w:rPr>
          <w:rFonts w:ascii="Times New Roman" w:hAnsi="Times New Roman" w:cs="Times New Roman"/>
          <w:bCs/>
          <w:sz w:val="28"/>
          <w:szCs w:val="28"/>
        </w:rPr>
        <w:t>3.</w:t>
      </w:r>
      <w:r w:rsidR="00526DB2" w:rsidRPr="00526DB2">
        <w:rPr>
          <w:rFonts w:ascii="Times New Roman" w:hAnsi="Times New Roman" w:cs="Times New Roman"/>
          <w:bCs/>
          <w:sz w:val="28"/>
          <w:szCs w:val="28"/>
        </w:rPr>
        <w:t>48</w:t>
      </w:r>
      <w:r w:rsidR="00196E35" w:rsidRPr="00343B64">
        <w:rPr>
          <w:rFonts w:ascii="Times New Roman" w:hAnsi="Times New Roman" w:cs="Times New Roman"/>
          <w:bCs/>
          <w:sz w:val="28"/>
          <w:szCs w:val="28"/>
        </w:rPr>
        <w:t xml:space="preserve"> показано положение открытого сечения на образующей кривой и его размеры.</w:t>
      </w:r>
    </w:p>
    <w:p w:rsidR="00196E35" w:rsidRDefault="001B119B" w:rsidP="00FF30D6">
      <w:pPr>
        <w:pStyle w:val="a0"/>
        <w:spacing w:after="0" w:line="240" w:lineRule="auto"/>
        <w:jc w:val="center"/>
        <w:rPr>
          <w:rFonts w:ascii="Times New Roman" w:hAnsi="Times New Roman" w:cs="Times New Roman"/>
          <w:bCs/>
          <w:sz w:val="21"/>
          <w:szCs w:val="21"/>
        </w:rPr>
      </w:pPr>
      <w:r>
        <w:rPr>
          <w:rFonts w:ascii="Times New Roman" w:hAnsi="Times New Roman" w:cs="Times New Roman"/>
          <w:bCs/>
          <w:noProof/>
          <w:sz w:val="21"/>
          <w:szCs w:val="21"/>
          <w:lang w:eastAsia="ru-RU"/>
        </w:rPr>
        <w:drawing>
          <wp:inline distT="0" distB="0" distL="0" distR="0">
            <wp:extent cx="5860800" cy="2448000"/>
            <wp:effectExtent l="0" t="0" r="6985" b="0"/>
            <wp:docPr id="68" name="Рисунок 68" descr="откр_се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откр_сеч_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60800" cy="2448000"/>
                    </a:xfrm>
                    <a:prstGeom prst="rect">
                      <a:avLst/>
                    </a:prstGeom>
                    <a:noFill/>
                    <a:ln>
                      <a:noFill/>
                    </a:ln>
                  </pic:spPr>
                </pic:pic>
              </a:graphicData>
            </a:graphic>
          </wp:inline>
        </w:drawing>
      </w:r>
    </w:p>
    <w:p w:rsidR="00172B2D" w:rsidRPr="00343B64" w:rsidRDefault="00172B2D" w:rsidP="00FF30D6">
      <w:pPr>
        <w:pStyle w:val="a0"/>
        <w:spacing w:after="0" w:line="240" w:lineRule="auto"/>
        <w:ind w:firstLine="709"/>
        <w:jc w:val="center"/>
        <w:rPr>
          <w:rFonts w:ascii="Times New Roman" w:hAnsi="Times New Roman" w:cs="Times New Roman"/>
          <w:b/>
          <w:bCs/>
          <w:sz w:val="25"/>
          <w:szCs w:val="25"/>
        </w:rPr>
      </w:pPr>
    </w:p>
    <w:p w:rsidR="00C42C52" w:rsidRPr="00172B2D" w:rsidRDefault="00C42C52" w:rsidP="00FF30D6">
      <w:pPr>
        <w:pStyle w:val="a0"/>
        <w:spacing w:after="0" w:line="240" w:lineRule="auto"/>
        <w:ind w:firstLine="709"/>
        <w:jc w:val="center"/>
        <w:rPr>
          <w:rFonts w:ascii="Times New Roman" w:hAnsi="Times New Roman" w:cs="Times New Roman"/>
          <w:b/>
          <w:bCs/>
          <w:sz w:val="18"/>
          <w:szCs w:val="18"/>
        </w:rPr>
      </w:pPr>
      <w:r w:rsidRPr="00343B64">
        <w:rPr>
          <w:rFonts w:ascii="Times New Roman" w:hAnsi="Times New Roman" w:cs="Times New Roman"/>
          <w:b/>
          <w:bCs/>
          <w:sz w:val="25"/>
          <w:szCs w:val="25"/>
        </w:rPr>
        <w:t xml:space="preserve">Рис. </w:t>
      </w:r>
      <w:r w:rsidR="002B2CF0">
        <w:rPr>
          <w:rFonts w:ascii="Times New Roman" w:hAnsi="Times New Roman" w:cs="Times New Roman"/>
          <w:b/>
          <w:bCs/>
          <w:sz w:val="25"/>
          <w:szCs w:val="25"/>
        </w:rPr>
        <w:t>3.</w:t>
      </w:r>
      <w:r w:rsidR="00526DB2" w:rsidRPr="007B5BEA">
        <w:rPr>
          <w:rFonts w:ascii="Times New Roman" w:hAnsi="Times New Roman" w:cs="Times New Roman"/>
          <w:b/>
          <w:bCs/>
          <w:sz w:val="25"/>
          <w:szCs w:val="25"/>
        </w:rPr>
        <w:t>48</w:t>
      </w:r>
      <w:r w:rsidR="00172B2D" w:rsidRPr="00343B64">
        <w:rPr>
          <w:rFonts w:ascii="Times New Roman" w:hAnsi="Times New Roman" w:cs="Times New Roman"/>
          <w:b/>
          <w:bCs/>
          <w:sz w:val="25"/>
          <w:szCs w:val="25"/>
        </w:rPr>
        <w:t xml:space="preserve">. </w:t>
      </w:r>
      <w:r w:rsidRPr="00343B64">
        <w:rPr>
          <w:rFonts w:ascii="Times New Roman" w:hAnsi="Times New Roman" w:cs="Times New Roman"/>
          <w:b/>
          <w:bCs/>
          <w:sz w:val="25"/>
          <w:szCs w:val="25"/>
        </w:rPr>
        <w:t xml:space="preserve">Открытое сечение в команде </w:t>
      </w:r>
      <w:r w:rsidRPr="00343B64">
        <w:rPr>
          <w:rFonts w:ascii="Times New Roman" w:hAnsi="Times New Roman" w:cs="Times New Roman"/>
          <w:b/>
          <w:bCs/>
          <w:sz w:val="25"/>
          <w:szCs w:val="25"/>
          <w:lang w:val="en-US"/>
        </w:rPr>
        <w:t>Sweep</w:t>
      </w:r>
    </w:p>
    <w:p w:rsidR="00C42C52" w:rsidRPr="00343B64" w:rsidRDefault="00C42C52" w:rsidP="00FF30D6">
      <w:pPr>
        <w:pStyle w:val="a0"/>
        <w:spacing w:after="0" w:line="240" w:lineRule="auto"/>
        <w:ind w:firstLine="709"/>
        <w:jc w:val="center"/>
        <w:rPr>
          <w:rFonts w:ascii="Times New Roman" w:hAnsi="Times New Roman" w:cs="Times New Roman"/>
          <w:bCs/>
          <w:sz w:val="28"/>
          <w:szCs w:val="28"/>
        </w:rPr>
      </w:pPr>
    </w:p>
    <w:p w:rsidR="00196E35" w:rsidRDefault="00C42C52" w:rsidP="000C4404">
      <w:pPr>
        <w:pStyle w:val="a0"/>
        <w:spacing w:after="0" w:line="240" w:lineRule="auto"/>
        <w:ind w:firstLine="709"/>
        <w:jc w:val="both"/>
        <w:rPr>
          <w:rFonts w:ascii="Times New Roman" w:hAnsi="Times New Roman" w:cs="Times New Roman"/>
          <w:bCs/>
          <w:sz w:val="21"/>
          <w:szCs w:val="21"/>
        </w:rPr>
      </w:pPr>
      <w:r w:rsidRPr="00343B64">
        <w:rPr>
          <w:rFonts w:ascii="Times New Roman" w:hAnsi="Times New Roman" w:cs="Times New Roman"/>
          <w:bCs/>
          <w:sz w:val="28"/>
          <w:szCs w:val="28"/>
        </w:rPr>
        <w:t>После отрисовки сечения также можно выполнить предварительный просмотр модели и завершить выполнение команды</w:t>
      </w:r>
      <w:r>
        <w:rPr>
          <w:rFonts w:ascii="Times New Roman" w:hAnsi="Times New Roman" w:cs="Times New Roman"/>
          <w:bCs/>
          <w:sz w:val="21"/>
          <w:szCs w:val="21"/>
        </w:rPr>
        <w:t>.</w:t>
      </w:r>
    </w:p>
    <w:p w:rsidR="00FF30D6" w:rsidRPr="000C4404" w:rsidRDefault="00FF30D6" w:rsidP="000C4404">
      <w:pPr>
        <w:pStyle w:val="a0"/>
        <w:spacing w:after="0" w:line="240" w:lineRule="auto"/>
        <w:ind w:firstLine="709"/>
        <w:jc w:val="both"/>
        <w:rPr>
          <w:rFonts w:ascii="Times New Roman" w:hAnsi="Times New Roman" w:cs="Times New Roman"/>
          <w:bCs/>
          <w:sz w:val="21"/>
          <w:szCs w:val="21"/>
        </w:rPr>
      </w:pPr>
    </w:p>
    <w:p w:rsidR="00274BA1" w:rsidRPr="00343B64" w:rsidRDefault="00752F8A" w:rsidP="00BF76A3">
      <w:pPr>
        <w:pStyle w:val="1"/>
        <w:spacing w:before="0" w:after="0" w:line="240" w:lineRule="auto"/>
        <w:ind w:left="0" w:firstLine="709"/>
        <w:jc w:val="both"/>
        <w:rPr>
          <w:b/>
          <w:sz w:val="32"/>
          <w:szCs w:val="32"/>
          <w:lang w:val="ru-RU"/>
        </w:rPr>
      </w:pPr>
      <w:r w:rsidRPr="00343B64">
        <w:rPr>
          <w:b/>
          <w:sz w:val="32"/>
          <w:szCs w:val="32"/>
          <w:lang w:val="ru-RU"/>
        </w:rPr>
        <w:t xml:space="preserve">3.2.7. </w:t>
      </w:r>
      <w:r w:rsidR="00274BA1" w:rsidRPr="00343B64">
        <w:rPr>
          <w:b/>
          <w:sz w:val="32"/>
          <w:szCs w:val="32"/>
          <w:lang w:val="ru-RU"/>
        </w:rPr>
        <w:t xml:space="preserve">Перемещение профиля по спирали – команда </w:t>
      </w:r>
      <w:r w:rsidR="00274BA1" w:rsidRPr="00343B64">
        <w:rPr>
          <w:b/>
          <w:sz w:val="32"/>
          <w:szCs w:val="32"/>
        </w:rPr>
        <w:t>Helical</w:t>
      </w:r>
      <w:r w:rsidR="00274BA1" w:rsidRPr="00343B64">
        <w:rPr>
          <w:b/>
          <w:sz w:val="32"/>
          <w:szCs w:val="32"/>
          <w:lang w:val="ru-RU"/>
        </w:rPr>
        <w:t xml:space="preserve"> </w:t>
      </w:r>
      <w:r w:rsidR="00274BA1" w:rsidRPr="00343B64">
        <w:rPr>
          <w:b/>
          <w:sz w:val="32"/>
          <w:szCs w:val="32"/>
        </w:rPr>
        <w:t>Sweep</w:t>
      </w:r>
    </w:p>
    <w:p w:rsidR="009D519C" w:rsidRPr="00A71735" w:rsidRDefault="009D519C" w:rsidP="009D519C">
      <w:pPr>
        <w:pStyle w:val="a0"/>
      </w:pPr>
    </w:p>
    <w:p w:rsidR="009D519C" w:rsidRPr="00343B64" w:rsidRDefault="009D519C" w:rsidP="009D519C">
      <w:pPr>
        <w:pStyle w:val="a0"/>
        <w:spacing w:after="0" w:line="240" w:lineRule="auto"/>
        <w:ind w:firstLine="709"/>
        <w:jc w:val="both"/>
        <w:rPr>
          <w:rFonts w:ascii="Times New Roman" w:hAnsi="Times New Roman" w:cs="Times New Roman"/>
          <w:sz w:val="28"/>
          <w:szCs w:val="28"/>
        </w:rPr>
      </w:pPr>
      <w:r w:rsidRPr="00343B64">
        <w:rPr>
          <w:rFonts w:ascii="Times New Roman" w:hAnsi="Times New Roman" w:cs="Times New Roman"/>
          <w:sz w:val="28"/>
          <w:szCs w:val="28"/>
        </w:rPr>
        <w:t xml:space="preserve">Команда </w:t>
      </w:r>
      <w:r w:rsidRPr="00343B64">
        <w:rPr>
          <w:rFonts w:ascii="Times New Roman" w:hAnsi="Times New Roman" w:cs="Times New Roman"/>
          <w:sz w:val="28"/>
          <w:szCs w:val="28"/>
          <w:lang w:val="en-US"/>
        </w:rPr>
        <w:t>Helical</w:t>
      </w:r>
      <w:r w:rsidRPr="00343B64">
        <w:rPr>
          <w:rFonts w:ascii="Times New Roman" w:hAnsi="Times New Roman" w:cs="Times New Roman"/>
          <w:sz w:val="28"/>
          <w:szCs w:val="28"/>
        </w:rPr>
        <w:t xml:space="preserve"> </w:t>
      </w:r>
      <w:r w:rsidRPr="00343B64">
        <w:rPr>
          <w:rFonts w:ascii="Times New Roman" w:hAnsi="Times New Roman" w:cs="Times New Roman"/>
          <w:sz w:val="28"/>
          <w:szCs w:val="28"/>
          <w:lang w:val="en-US"/>
        </w:rPr>
        <w:t>Sweep</w:t>
      </w:r>
      <w:r w:rsidRPr="00343B64">
        <w:rPr>
          <w:rFonts w:ascii="Times New Roman" w:hAnsi="Times New Roman" w:cs="Times New Roman"/>
          <w:sz w:val="28"/>
          <w:szCs w:val="28"/>
        </w:rPr>
        <w:t xml:space="preserve"> является частным случаем команды </w:t>
      </w:r>
      <w:r w:rsidRPr="00343B64">
        <w:rPr>
          <w:rFonts w:ascii="Times New Roman" w:hAnsi="Times New Roman" w:cs="Times New Roman"/>
          <w:sz w:val="28"/>
          <w:szCs w:val="28"/>
          <w:lang w:val="en-US"/>
        </w:rPr>
        <w:t>Sweep</w:t>
      </w:r>
      <w:r w:rsidRPr="00343B64">
        <w:rPr>
          <w:rFonts w:ascii="Times New Roman" w:hAnsi="Times New Roman" w:cs="Times New Roman"/>
          <w:sz w:val="28"/>
          <w:szCs w:val="28"/>
        </w:rPr>
        <w:t xml:space="preserve"> и позволяет построить геометрическую модель </w:t>
      </w:r>
      <w:r w:rsidR="008F5CED" w:rsidRPr="00343B64">
        <w:rPr>
          <w:rFonts w:ascii="Times New Roman" w:hAnsi="Times New Roman" w:cs="Times New Roman"/>
          <w:sz w:val="28"/>
          <w:szCs w:val="28"/>
        </w:rPr>
        <w:t xml:space="preserve">путем </w:t>
      </w:r>
      <w:r w:rsidR="00172B2D" w:rsidRPr="00343B64">
        <w:rPr>
          <w:rFonts w:ascii="Times New Roman" w:hAnsi="Times New Roman" w:cs="Times New Roman"/>
          <w:sz w:val="28"/>
          <w:szCs w:val="28"/>
        </w:rPr>
        <w:t xml:space="preserve"> </w:t>
      </w:r>
      <w:r w:rsidRPr="00343B64">
        <w:rPr>
          <w:rFonts w:ascii="Times New Roman" w:hAnsi="Times New Roman" w:cs="Times New Roman"/>
          <w:sz w:val="28"/>
          <w:szCs w:val="28"/>
        </w:rPr>
        <w:t>перемещения контура произвольной формы по траектории, представляющей собой спираль</w:t>
      </w:r>
      <w:r w:rsidR="00725494" w:rsidRPr="00343B64">
        <w:rPr>
          <w:rFonts w:ascii="Times New Roman" w:hAnsi="Times New Roman" w:cs="Times New Roman"/>
          <w:sz w:val="28"/>
          <w:szCs w:val="28"/>
        </w:rPr>
        <w:t xml:space="preserve"> [6]</w:t>
      </w:r>
      <w:r w:rsidRPr="00343B64">
        <w:rPr>
          <w:rFonts w:ascii="Times New Roman" w:hAnsi="Times New Roman" w:cs="Times New Roman"/>
          <w:sz w:val="28"/>
          <w:szCs w:val="28"/>
        </w:rPr>
        <w:t xml:space="preserve">. Форма спирали задается образующей, которая передает </w:t>
      </w:r>
      <w:r w:rsidR="00DE4705" w:rsidRPr="00343B64">
        <w:rPr>
          <w:rFonts w:ascii="Times New Roman" w:hAnsi="Times New Roman" w:cs="Times New Roman"/>
          <w:sz w:val="28"/>
          <w:szCs w:val="28"/>
        </w:rPr>
        <w:t>вид</w:t>
      </w:r>
      <w:r w:rsidRPr="00343B64">
        <w:rPr>
          <w:rFonts w:ascii="Times New Roman" w:hAnsi="Times New Roman" w:cs="Times New Roman"/>
          <w:sz w:val="28"/>
          <w:szCs w:val="28"/>
        </w:rPr>
        <w:t xml:space="preserve"> будущей модели в трехмерном пространстве.</w:t>
      </w:r>
    </w:p>
    <w:p w:rsidR="00DE4705" w:rsidRPr="00343B64" w:rsidRDefault="009D519C" w:rsidP="00A21D1E">
      <w:pPr>
        <w:pStyle w:val="a0"/>
        <w:spacing w:after="0" w:line="240" w:lineRule="auto"/>
        <w:ind w:firstLine="709"/>
        <w:jc w:val="both"/>
        <w:rPr>
          <w:b/>
          <w:sz w:val="28"/>
          <w:szCs w:val="28"/>
        </w:rPr>
      </w:pPr>
      <w:r w:rsidRPr="00343B64">
        <w:rPr>
          <w:rFonts w:ascii="Times New Roman" w:hAnsi="Times New Roman" w:cs="Times New Roman"/>
          <w:sz w:val="28"/>
          <w:szCs w:val="28"/>
        </w:rPr>
        <w:t>Рассмотрим этапы построения детали</w:t>
      </w:r>
      <w:r w:rsidR="00304357" w:rsidRPr="00343B64">
        <w:rPr>
          <w:rFonts w:ascii="Times New Roman" w:hAnsi="Times New Roman" w:cs="Times New Roman"/>
          <w:sz w:val="28"/>
          <w:szCs w:val="28"/>
        </w:rPr>
        <w:t xml:space="preserve"> </w:t>
      </w:r>
      <w:r w:rsidRPr="00343B64">
        <w:rPr>
          <w:rFonts w:ascii="Times New Roman" w:hAnsi="Times New Roman" w:cs="Times New Roman"/>
          <w:sz w:val="28"/>
          <w:szCs w:val="28"/>
        </w:rPr>
        <w:t xml:space="preserve">с помощью команды </w:t>
      </w:r>
      <w:r w:rsidRPr="00343B64">
        <w:rPr>
          <w:rFonts w:ascii="Times New Roman" w:hAnsi="Times New Roman" w:cs="Times New Roman"/>
          <w:sz w:val="28"/>
          <w:szCs w:val="28"/>
          <w:lang w:val="en-US"/>
        </w:rPr>
        <w:t>Helical</w:t>
      </w:r>
      <w:r w:rsidRPr="00343B64">
        <w:rPr>
          <w:rFonts w:ascii="Times New Roman" w:hAnsi="Times New Roman" w:cs="Times New Roman"/>
          <w:sz w:val="28"/>
          <w:szCs w:val="28"/>
        </w:rPr>
        <w:t xml:space="preserve"> </w:t>
      </w:r>
      <w:r w:rsidRPr="00343B64">
        <w:rPr>
          <w:rFonts w:ascii="Times New Roman" w:hAnsi="Times New Roman" w:cs="Times New Roman"/>
          <w:sz w:val="28"/>
          <w:szCs w:val="28"/>
          <w:lang w:val="en-US"/>
        </w:rPr>
        <w:t>Sweep</w:t>
      </w:r>
      <w:r w:rsidRPr="00343B64">
        <w:rPr>
          <w:rFonts w:ascii="Times New Roman" w:hAnsi="Times New Roman" w:cs="Times New Roman"/>
          <w:sz w:val="28"/>
          <w:szCs w:val="28"/>
        </w:rPr>
        <w:t>, а также возможности изменения параметров построенной модели</w:t>
      </w:r>
      <w:r w:rsidR="00DE4705" w:rsidRPr="00343B64">
        <w:rPr>
          <w:rFonts w:ascii="Times New Roman" w:hAnsi="Times New Roman" w:cs="Times New Roman"/>
          <w:sz w:val="28"/>
          <w:szCs w:val="28"/>
        </w:rPr>
        <w:t>.</w:t>
      </w:r>
    </w:p>
    <w:p w:rsidR="00DE4705" w:rsidRPr="00343B64" w:rsidRDefault="00DE4705" w:rsidP="00DE4705">
      <w:pPr>
        <w:pStyle w:val="a0"/>
        <w:spacing w:after="0" w:line="240" w:lineRule="auto"/>
        <w:ind w:firstLine="709"/>
        <w:jc w:val="both"/>
        <w:rPr>
          <w:rFonts w:ascii="Times New Roman" w:hAnsi="Times New Roman" w:cs="Times New Roman"/>
          <w:sz w:val="28"/>
          <w:szCs w:val="28"/>
        </w:rPr>
      </w:pPr>
      <w:r w:rsidRPr="00343B64">
        <w:rPr>
          <w:rFonts w:ascii="Times New Roman" w:hAnsi="Times New Roman" w:cs="Times New Roman"/>
          <w:sz w:val="28"/>
          <w:szCs w:val="28"/>
        </w:rPr>
        <w:t xml:space="preserve">Вызов команды в </w:t>
      </w:r>
      <w:r w:rsidR="000D3221" w:rsidRPr="00343B64">
        <w:rPr>
          <w:rFonts w:ascii="Times New Roman" w:hAnsi="Times New Roman" w:cs="Times New Roman"/>
          <w:sz w:val="28"/>
          <w:szCs w:val="28"/>
          <w:lang w:val="en-US"/>
        </w:rPr>
        <w:t>Pro</w:t>
      </w:r>
      <w:r w:rsidR="000D3221" w:rsidRPr="00343B64">
        <w:rPr>
          <w:rFonts w:ascii="Times New Roman" w:hAnsi="Times New Roman" w:cs="Times New Roman"/>
          <w:sz w:val="28"/>
          <w:szCs w:val="28"/>
        </w:rPr>
        <w:t>/</w:t>
      </w:r>
      <w:r w:rsidR="000D3221" w:rsidRPr="00343B64">
        <w:rPr>
          <w:rFonts w:ascii="Times New Roman" w:hAnsi="Times New Roman" w:cs="Times New Roman"/>
          <w:sz w:val="28"/>
          <w:szCs w:val="28"/>
          <w:lang w:val="en-US"/>
        </w:rPr>
        <w:t>ENGINEER</w:t>
      </w:r>
      <w:r w:rsidRPr="00343B64">
        <w:rPr>
          <w:rFonts w:ascii="Times New Roman" w:hAnsi="Times New Roman" w:cs="Times New Roman"/>
          <w:sz w:val="28"/>
          <w:szCs w:val="28"/>
        </w:rPr>
        <w:t xml:space="preserve"> осуществляется из падающего меню – группа команд </w:t>
      </w:r>
      <w:r w:rsidRPr="00343B64">
        <w:rPr>
          <w:rFonts w:ascii="Times New Roman" w:hAnsi="Times New Roman" w:cs="Times New Roman"/>
          <w:sz w:val="28"/>
          <w:szCs w:val="28"/>
          <w:lang w:val="en-US"/>
        </w:rPr>
        <w:t>Insert</w:t>
      </w:r>
      <w:r w:rsidRPr="00343B64">
        <w:rPr>
          <w:rFonts w:ascii="Times New Roman" w:hAnsi="Times New Roman" w:cs="Times New Roman"/>
          <w:sz w:val="28"/>
          <w:szCs w:val="28"/>
        </w:rPr>
        <w:t xml:space="preserve"> (рис.</w:t>
      </w:r>
      <w:r w:rsidR="002B2CF0">
        <w:rPr>
          <w:rFonts w:ascii="Times New Roman" w:hAnsi="Times New Roman" w:cs="Times New Roman"/>
          <w:sz w:val="28"/>
          <w:szCs w:val="28"/>
        </w:rPr>
        <w:t xml:space="preserve"> 3.</w:t>
      </w:r>
      <w:r w:rsidR="00526DB2" w:rsidRPr="00526DB2">
        <w:rPr>
          <w:rFonts w:ascii="Times New Roman" w:hAnsi="Times New Roman" w:cs="Times New Roman"/>
          <w:sz w:val="28"/>
          <w:szCs w:val="28"/>
        </w:rPr>
        <w:t>49</w:t>
      </w:r>
      <w:r w:rsidRPr="00343B64">
        <w:rPr>
          <w:rFonts w:ascii="Times New Roman" w:hAnsi="Times New Roman" w:cs="Times New Roman"/>
          <w:sz w:val="28"/>
          <w:szCs w:val="28"/>
        </w:rPr>
        <w:t xml:space="preserve">). В </w:t>
      </w:r>
      <w:r w:rsidRPr="00343B64">
        <w:rPr>
          <w:rFonts w:ascii="Times New Roman" w:hAnsi="Times New Roman" w:cs="Times New Roman"/>
          <w:sz w:val="28"/>
          <w:szCs w:val="28"/>
          <w:lang w:val="en-US"/>
        </w:rPr>
        <w:t>Creo</w:t>
      </w:r>
      <w:r w:rsidRPr="00343B64">
        <w:rPr>
          <w:rFonts w:ascii="Times New Roman" w:hAnsi="Times New Roman" w:cs="Times New Roman"/>
          <w:sz w:val="28"/>
          <w:szCs w:val="28"/>
        </w:rPr>
        <w:t xml:space="preserve"> </w:t>
      </w:r>
      <w:r w:rsidRPr="00343B64">
        <w:rPr>
          <w:rFonts w:ascii="Times New Roman" w:hAnsi="Times New Roman" w:cs="Times New Roman"/>
          <w:sz w:val="28"/>
          <w:szCs w:val="28"/>
          <w:lang w:val="en-US"/>
        </w:rPr>
        <w:t>Parametric</w:t>
      </w:r>
      <w:r w:rsidRPr="00343B64">
        <w:rPr>
          <w:rFonts w:ascii="Times New Roman" w:hAnsi="Times New Roman" w:cs="Times New Roman"/>
          <w:sz w:val="28"/>
          <w:szCs w:val="28"/>
        </w:rPr>
        <w:t xml:space="preserve"> для вызова команд</w:t>
      </w:r>
      <w:r w:rsidR="005035A8" w:rsidRPr="00343B64">
        <w:rPr>
          <w:rFonts w:ascii="Times New Roman" w:hAnsi="Times New Roman" w:cs="Times New Roman"/>
          <w:sz w:val="28"/>
          <w:szCs w:val="28"/>
        </w:rPr>
        <w:t>ы</w:t>
      </w:r>
      <w:r w:rsidR="00172B2D" w:rsidRPr="00343B64">
        <w:rPr>
          <w:rFonts w:ascii="Times New Roman" w:hAnsi="Times New Roman" w:cs="Times New Roman"/>
          <w:sz w:val="28"/>
          <w:szCs w:val="28"/>
        </w:rPr>
        <w:t xml:space="preserve"> </w:t>
      </w:r>
      <w:r w:rsidR="00172B2D" w:rsidRPr="00343B64">
        <w:rPr>
          <w:rFonts w:ascii="Times New Roman" w:hAnsi="Times New Roman" w:cs="Times New Roman"/>
          <w:sz w:val="28"/>
          <w:szCs w:val="28"/>
          <w:lang w:val="en-US"/>
        </w:rPr>
        <w:t>Helical</w:t>
      </w:r>
      <w:r w:rsidR="00172B2D" w:rsidRPr="00343B64">
        <w:rPr>
          <w:rFonts w:ascii="Times New Roman" w:hAnsi="Times New Roman" w:cs="Times New Roman"/>
          <w:sz w:val="28"/>
          <w:szCs w:val="28"/>
        </w:rPr>
        <w:t xml:space="preserve"> </w:t>
      </w:r>
      <w:r w:rsidR="00172B2D" w:rsidRPr="00343B64">
        <w:rPr>
          <w:rFonts w:ascii="Times New Roman" w:hAnsi="Times New Roman" w:cs="Times New Roman"/>
          <w:sz w:val="28"/>
          <w:szCs w:val="28"/>
          <w:lang w:val="en-US"/>
        </w:rPr>
        <w:t>Sweep</w:t>
      </w:r>
      <w:r w:rsidRPr="00343B64">
        <w:rPr>
          <w:rFonts w:ascii="Times New Roman" w:hAnsi="Times New Roman" w:cs="Times New Roman"/>
          <w:sz w:val="28"/>
          <w:szCs w:val="28"/>
        </w:rPr>
        <w:t xml:space="preserve"> в ленточном меню есть соответствующая кнопка.</w:t>
      </w:r>
    </w:p>
    <w:p w:rsidR="00DE4705" w:rsidRPr="00343B64" w:rsidRDefault="00DE4705" w:rsidP="009D519C">
      <w:pPr>
        <w:pStyle w:val="16"/>
        <w:spacing w:line="240" w:lineRule="auto"/>
        <w:jc w:val="both"/>
        <w:rPr>
          <w:sz w:val="28"/>
          <w:szCs w:val="28"/>
        </w:rPr>
      </w:pPr>
    </w:p>
    <w:p w:rsidR="00BD6A29" w:rsidRDefault="001B119B" w:rsidP="005035A8">
      <w:pPr>
        <w:pStyle w:val="16"/>
        <w:numPr>
          <w:ilvl w:val="0"/>
          <w:numId w:val="2"/>
        </w:numPr>
        <w:spacing w:after="120"/>
        <w:ind w:left="720" w:right="357" w:firstLine="0"/>
        <w:jc w:val="center"/>
      </w:pPr>
      <w:r>
        <w:rPr>
          <w:noProof/>
          <w:lang w:eastAsia="ru-RU"/>
        </w:rPr>
        <w:lastRenderedPageBreak/>
        <w:drawing>
          <wp:inline distT="0" distB="0" distL="0" distR="0">
            <wp:extent cx="5119200" cy="2520000"/>
            <wp:effectExtent l="0" t="0" r="5715" b="0"/>
            <wp:docPr id="69" name="Рисунок 69" descr="выз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вызов"/>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119200" cy="2520000"/>
                    </a:xfrm>
                    <a:prstGeom prst="rect">
                      <a:avLst/>
                    </a:prstGeom>
                    <a:noFill/>
                    <a:ln>
                      <a:noFill/>
                    </a:ln>
                  </pic:spPr>
                </pic:pic>
              </a:graphicData>
            </a:graphic>
          </wp:inline>
        </w:drawing>
      </w:r>
    </w:p>
    <w:p w:rsidR="00DE4705" w:rsidRPr="00343B64" w:rsidRDefault="00DE4705" w:rsidP="005035A8">
      <w:pPr>
        <w:pStyle w:val="16"/>
        <w:numPr>
          <w:ilvl w:val="0"/>
          <w:numId w:val="2"/>
        </w:numPr>
        <w:spacing w:after="120"/>
        <w:ind w:left="720" w:right="357" w:firstLine="0"/>
        <w:jc w:val="center"/>
        <w:rPr>
          <w:b/>
          <w:sz w:val="25"/>
          <w:szCs w:val="25"/>
          <w:lang w:val="en-US"/>
        </w:rPr>
      </w:pPr>
      <w:r w:rsidRPr="00343B64">
        <w:rPr>
          <w:b/>
          <w:bCs/>
          <w:sz w:val="25"/>
          <w:szCs w:val="25"/>
        </w:rPr>
        <w:t>Рис</w:t>
      </w:r>
      <w:r w:rsidRPr="00343B64">
        <w:rPr>
          <w:b/>
          <w:bCs/>
          <w:sz w:val="25"/>
          <w:szCs w:val="25"/>
          <w:lang w:val="en-US"/>
        </w:rPr>
        <w:t xml:space="preserve">. </w:t>
      </w:r>
      <w:r w:rsidR="00526DB2">
        <w:rPr>
          <w:b/>
          <w:bCs/>
          <w:sz w:val="25"/>
          <w:szCs w:val="25"/>
          <w:lang w:val="en-US"/>
        </w:rPr>
        <w:t>3.49</w:t>
      </w:r>
      <w:r w:rsidR="00172B2D" w:rsidRPr="00343B64">
        <w:rPr>
          <w:b/>
          <w:bCs/>
          <w:sz w:val="25"/>
          <w:szCs w:val="25"/>
          <w:lang w:val="en-US"/>
        </w:rPr>
        <w:t xml:space="preserve">. </w:t>
      </w:r>
      <w:r w:rsidRPr="00343B64">
        <w:rPr>
          <w:b/>
          <w:bCs/>
          <w:sz w:val="25"/>
          <w:szCs w:val="25"/>
        </w:rPr>
        <w:t>Вызов</w:t>
      </w:r>
      <w:r w:rsidRPr="00343B64">
        <w:rPr>
          <w:b/>
          <w:bCs/>
          <w:sz w:val="25"/>
          <w:szCs w:val="25"/>
          <w:lang w:val="en-US"/>
        </w:rPr>
        <w:t xml:space="preserve"> </w:t>
      </w:r>
      <w:r w:rsidRPr="00343B64">
        <w:rPr>
          <w:b/>
          <w:bCs/>
          <w:sz w:val="25"/>
          <w:szCs w:val="25"/>
        </w:rPr>
        <w:t>команды</w:t>
      </w:r>
      <w:r w:rsidRPr="00343B64">
        <w:rPr>
          <w:b/>
          <w:bCs/>
          <w:sz w:val="25"/>
          <w:szCs w:val="25"/>
          <w:lang w:val="en-US"/>
        </w:rPr>
        <w:t xml:space="preserve"> Helical Sweep </w:t>
      </w:r>
      <w:r w:rsidRPr="00343B64">
        <w:rPr>
          <w:b/>
          <w:bCs/>
          <w:sz w:val="25"/>
          <w:szCs w:val="25"/>
        </w:rPr>
        <w:t>в</w:t>
      </w:r>
      <w:r w:rsidRPr="00343B64">
        <w:rPr>
          <w:b/>
          <w:bCs/>
          <w:sz w:val="25"/>
          <w:szCs w:val="25"/>
          <w:lang w:val="en-US"/>
        </w:rPr>
        <w:t xml:space="preserve"> </w:t>
      </w:r>
      <w:r w:rsidR="000D3221" w:rsidRPr="00343B64">
        <w:rPr>
          <w:b/>
          <w:bCs/>
          <w:sz w:val="25"/>
          <w:szCs w:val="25"/>
          <w:lang w:val="en-US"/>
        </w:rPr>
        <w:t>Pro/ENGINEER</w:t>
      </w:r>
    </w:p>
    <w:p w:rsidR="00DE4705" w:rsidRPr="00343B64" w:rsidRDefault="00DE4705" w:rsidP="00DE4705">
      <w:pPr>
        <w:pStyle w:val="16"/>
        <w:numPr>
          <w:ilvl w:val="0"/>
          <w:numId w:val="2"/>
        </w:numPr>
        <w:spacing w:line="240" w:lineRule="auto"/>
        <w:ind w:left="0" w:firstLine="709"/>
        <w:jc w:val="both"/>
        <w:rPr>
          <w:sz w:val="28"/>
          <w:szCs w:val="28"/>
        </w:rPr>
      </w:pPr>
      <w:r w:rsidRPr="00343B64">
        <w:rPr>
          <w:bCs/>
          <w:sz w:val="28"/>
          <w:szCs w:val="28"/>
        </w:rPr>
        <w:t>После вызова команды появляется меню (рис.</w:t>
      </w:r>
      <w:r w:rsidR="002B2CF0">
        <w:rPr>
          <w:bCs/>
          <w:sz w:val="28"/>
          <w:szCs w:val="28"/>
        </w:rPr>
        <w:t xml:space="preserve"> 3.5</w:t>
      </w:r>
      <w:r w:rsidR="006371FD">
        <w:rPr>
          <w:bCs/>
          <w:sz w:val="28"/>
          <w:szCs w:val="28"/>
        </w:rPr>
        <w:t>0</w:t>
      </w:r>
      <w:r w:rsidRPr="00343B64">
        <w:rPr>
          <w:bCs/>
          <w:sz w:val="28"/>
          <w:szCs w:val="28"/>
        </w:rPr>
        <w:t>), в котором необходимо выбрать атрибуты для построения модели; задать эскиз для образующей геометрической модели; определить шаг спирали, т.е. расстояние между ее витками; и задать эскиз профиля, перемещаемого по спирали.</w:t>
      </w:r>
    </w:p>
    <w:p w:rsidR="00DE4705" w:rsidRPr="00343B64" w:rsidRDefault="00DE4705" w:rsidP="00DE4705">
      <w:pPr>
        <w:pStyle w:val="16"/>
        <w:numPr>
          <w:ilvl w:val="0"/>
          <w:numId w:val="2"/>
        </w:numPr>
        <w:spacing w:line="240" w:lineRule="auto"/>
        <w:ind w:left="0" w:firstLine="709"/>
        <w:jc w:val="both"/>
        <w:rPr>
          <w:sz w:val="28"/>
          <w:szCs w:val="28"/>
        </w:rPr>
      </w:pPr>
    </w:p>
    <w:p w:rsidR="00274BA1" w:rsidRDefault="001B119B" w:rsidP="005035A8">
      <w:pPr>
        <w:pStyle w:val="16"/>
        <w:numPr>
          <w:ilvl w:val="0"/>
          <w:numId w:val="2"/>
        </w:numPr>
        <w:spacing w:line="240" w:lineRule="auto"/>
        <w:ind w:left="0" w:firstLine="709"/>
        <w:jc w:val="center"/>
      </w:pPr>
      <w:r>
        <w:rPr>
          <w:noProof/>
          <w:lang w:eastAsia="ru-RU"/>
        </w:rPr>
        <w:drawing>
          <wp:inline distT="0" distB="0" distL="0" distR="0">
            <wp:extent cx="2088000" cy="2160000"/>
            <wp:effectExtent l="0" t="0" r="7620" b="0"/>
            <wp:docPr id="70" name="Рисунок 70" descr="гл_ме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л_меню"/>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8000" cy="2160000"/>
                    </a:xfrm>
                    <a:prstGeom prst="rect">
                      <a:avLst/>
                    </a:prstGeom>
                    <a:noFill/>
                    <a:ln>
                      <a:noFill/>
                    </a:ln>
                  </pic:spPr>
                </pic:pic>
              </a:graphicData>
            </a:graphic>
          </wp:inline>
        </w:drawing>
      </w:r>
    </w:p>
    <w:p w:rsidR="00DE4705" w:rsidRPr="00343B64" w:rsidRDefault="00DE4705" w:rsidP="00DE4705">
      <w:pPr>
        <w:pStyle w:val="af1"/>
        <w:rPr>
          <w:sz w:val="25"/>
          <w:szCs w:val="25"/>
        </w:rPr>
      </w:pPr>
    </w:p>
    <w:p w:rsidR="00DE4705" w:rsidRPr="00343B64" w:rsidRDefault="00DE4705" w:rsidP="005035A8">
      <w:pPr>
        <w:pStyle w:val="af1"/>
        <w:jc w:val="center"/>
        <w:rPr>
          <w:b/>
          <w:bCs/>
          <w:sz w:val="25"/>
          <w:szCs w:val="25"/>
        </w:rPr>
      </w:pPr>
      <w:r w:rsidRPr="00343B64">
        <w:rPr>
          <w:b/>
          <w:bCs/>
          <w:sz w:val="25"/>
          <w:szCs w:val="25"/>
        </w:rPr>
        <w:t>Рис.</w:t>
      </w:r>
      <w:r w:rsidR="0071563E">
        <w:rPr>
          <w:b/>
          <w:bCs/>
          <w:sz w:val="25"/>
          <w:szCs w:val="25"/>
        </w:rPr>
        <w:t xml:space="preserve"> 3.50</w:t>
      </w:r>
      <w:r w:rsidR="00172B2D" w:rsidRPr="00343B64">
        <w:rPr>
          <w:b/>
          <w:bCs/>
          <w:sz w:val="25"/>
          <w:szCs w:val="25"/>
        </w:rPr>
        <w:t xml:space="preserve">. </w:t>
      </w:r>
      <w:r w:rsidRPr="00343B64">
        <w:rPr>
          <w:b/>
          <w:bCs/>
          <w:sz w:val="25"/>
          <w:szCs w:val="25"/>
        </w:rPr>
        <w:t xml:space="preserve"> Главное меню команды </w:t>
      </w:r>
      <w:r w:rsidRPr="00343B64">
        <w:rPr>
          <w:b/>
          <w:bCs/>
          <w:sz w:val="25"/>
          <w:szCs w:val="25"/>
          <w:lang w:val="en-US"/>
        </w:rPr>
        <w:t>Helical</w:t>
      </w:r>
      <w:r w:rsidRPr="00343B64">
        <w:rPr>
          <w:b/>
          <w:bCs/>
          <w:sz w:val="25"/>
          <w:szCs w:val="25"/>
        </w:rPr>
        <w:t xml:space="preserve"> </w:t>
      </w:r>
      <w:r w:rsidRPr="00343B64">
        <w:rPr>
          <w:b/>
          <w:bCs/>
          <w:sz w:val="25"/>
          <w:szCs w:val="25"/>
          <w:lang w:val="en-US"/>
        </w:rPr>
        <w:t>Sweep</w:t>
      </w:r>
    </w:p>
    <w:p w:rsidR="005035A8" w:rsidRPr="005035A8" w:rsidRDefault="005035A8" w:rsidP="005035A8">
      <w:pPr>
        <w:pStyle w:val="af1"/>
        <w:jc w:val="center"/>
        <w:rPr>
          <w:bCs/>
          <w:sz w:val="19"/>
          <w:szCs w:val="19"/>
        </w:rPr>
      </w:pPr>
    </w:p>
    <w:p w:rsidR="005376D1" w:rsidRPr="005376D1" w:rsidRDefault="005376D1" w:rsidP="005376D1">
      <w:pPr>
        <w:pStyle w:val="af1"/>
        <w:ind w:left="0" w:firstLine="709"/>
        <w:jc w:val="both"/>
        <w:rPr>
          <w:bCs/>
          <w:sz w:val="21"/>
          <w:szCs w:val="21"/>
        </w:rPr>
      </w:pPr>
      <w:r w:rsidRPr="00343B64">
        <w:rPr>
          <w:bCs/>
          <w:sz w:val="28"/>
          <w:szCs w:val="28"/>
        </w:rPr>
        <w:t xml:space="preserve">Для изменения атрибутов необходимо перейти в </w:t>
      </w:r>
      <w:r w:rsidRPr="00343B64">
        <w:rPr>
          <w:bCs/>
          <w:sz w:val="28"/>
          <w:szCs w:val="28"/>
          <w:lang w:val="en-US"/>
        </w:rPr>
        <w:t>Menu</w:t>
      </w:r>
      <w:r w:rsidRPr="00343B64">
        <w:rPr>
          <w:bCs/>
          <w:sz w:val="28"/>
          <w:szCs w:val="28"/>
        </w:rPr>
        <w:t xml:space="preserve"> </w:t>
      </w:r>
      <w:r w:rsidRPr="00343B64">
        <w:rPr>
          <w:bCs/>
          <w:sz w:val="28"/>
          <w:szCs w:val="28"/>
          <w:lang w:val="en-US"/>
        </w:rPr>
        <w:t>Manager</w:t>
      </w:r>
      <w:r w:rsidRPr="00343B64">
        <w:rPr>
          <w:bCs/>
          <w:sz w:val="28"/>
          <w:szCs w:val="28"/>
        </w:rPr>
        <w:t xml:space="preserve"> (рис.</w:t>
      </w:r>
      <w:r w:rsidR="0071563E">
        <w:rPr>
          <w:bCs/>
          <w:sz w:val="28"/>
          <w:szCs w:val="28"/>
        </w:rPr>
        <w:t xml:space="preserve"> 3.51</w:t>
      </w:r>
      <w:r w:rsidRPr="00343B64">
        <w:rPr>
          <w:bCs/>
          <w:sz w:val="28"/>
          <w:szCs w:val="28"/>
        </w:rPr>
        <w:t xml:space="preserve">). В данном меню </w:t>
      </w:r>
      <w:r w:rsidR="005035A8" w:rsidRPr="00343B64">
        <w:rPr>
          <w:bCs/>
          <w:sz w:val="28"/>
          <w:szCs w:val="28"/>
        </w:rPr>
        <w:t>можно</w:t>
      </w:r>
      <w:r w:rsidRPr="00343B64">
        <w:rPr>
          <w:bCs/>
          <w:sz w:val="28"/>
          <w:szCs w:val="28"/>
        </w:rPr>
        <w:t xml:space="preserve"> задать опцию изменения шага спирали, либо сделать шаг постоянным; определить способ построения модели – относительно оси или нормально к траектории, которая определяется спиралью; также </w:t>
      </w:r>
      <w:r w:rsidR="00172B2D" w:rsidRPr="00343B64">
        <w:rPr>
          <w:bCs/>
          <w:sz w:val="28"/>
          <w:szCs w:val="28"/>
        </w:rPr>
        <w:t>есть возможность задания</w:t>
      </w:r>
      <w:r w:rsidR="005035A8" w:rsidRPr="00343B64">
        <w:rPr>
          <w:bCs/>
          <w:sz w:val="28"/>
          <w:szCs w:val="28"/>
        </w:rPr>
        <w:t xml:space="preserve"> </w:t>
      </w:r>
      <w:r w:rsidRPr="00343B64">
        <w:rPr>
          <w:bCs/>
          <w:sz w:val="28"/>
          <w:szCs w:val="28"/>
        </w:rPr>
        <w:t>способ</w:t>
      </w:r>
      <w:r w:rsidR="00172B2D" w:rsidRPr="00343B64">
        <w:rPr>
          <w:bCs/>
          <w:sz w:val="28"/>
          <w:szCs w:val="28"/>
        </w:rPr>
        <w:t>а</w:t>
      </w:r>
      <w:r w:rsidRPr="00343B64">
        <w:rPr>
          <w:bCs/>
          <w:sz w:val="28"/>
          <w:szCs w:val="28"/>
        </w:rPr>
        <w:t xml:space="preserve"> закручивания спирали – по часовой стрелке или против часовой стрелки</w:t>
      </w:r>
      <w:r>
        <w:rPr>
          <w:bCs/>
          <w:sz w:val="21"/>
          <w:szCs w:val="21"/>
        </w:rPr>
        <w:t>.</w:t>
      </w:r>
    </w:p>
    <w:p w:rsidR="005376D1" w:rsidRPr="00DE4705" w:rsidRDefault="001B119B" w:rsidP="005035A8">
      <w:pPr>
        <w:pStyle w:val="af1"/>
        <w:jc w:val="center"/>
      </w:pPr>
      <w:r>
        <w:rPr>
          <w:noProof/>
        </w:rPr>
        <w:lastRenderedPageBreak/>
        <w:drawing>
          <wp:inline distT="0" distB="0" distL="0" distR="0">
            <wp:extent cx="4096800" cy="2520000"/>
            <wp:effectExtent l="0" t="0" r="0" b="0"/>
            <wp:docPr id="71" name="Рисунок 71" descr="а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атр"/>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96800" cy="2520000"/>
                    </a:xfrm>
                    <a:prstGeom prst="rect">
                      <a:avLst/>
                    </a:prstGeom>
                    <a:noFill/>
                    <a:ln>
                      <a:noFill/>
                    </a:ln>
                  </pic:spPr>
                </pic:pic>
              </a:graphicData>
            </a:graphic>
          </wp:inline>
        </w:drawing>
      </w:r>
    </w:p>
    <w:p w:rsidR="00DE4705" w:rsidRPr="00343B64" w:rsidRDefault="005376D1" w:rsidP="005035A8">
      <w:pPr>
        <w:pStyle w:val="af1"/>
        <w:jc w:val="center"/>
        <w:rPr>
          <w:b/>
          <w:bCs/>
          <w:sz w:val="25"/>
          <w:szCs w:val="25"/>
        </w:rPr>
      </w:pPr>
      <w:r w:rsidRPr="00343B64">
        <w:rPr>
          <w:b/>
          <w:bCs/>
          <w:sz w:val="25"/>
          <w:szCs w:val="25"/>
        </w:rPr>
        <w:t xml:space="preserve">Рис. </w:t>
      </w:r>
      <w:r w:rsidR="0071563E">
        <w:rPr>
          <w:b/>
          <w:bCs/>
          <w:sz w:val="25"/>
          <w:szCs w:val="25"/>
        </w:rPr>
        <w:t>3.51</w:t>
      </w:r>
      <w:r w:rsidR="00172B2D" w:rsidRPr="00343B64">
        <w:rPr>
          <w:b/>
          <w:bCs/>
          <w:sz w:val="25"/>
          <w:szCs w:val="25"/>
        </w:rPr>
        <w:t xml:space="preserve">. </w:t>
      </w:r>
      <w:r w:rsidRPr="00343B64">
        <w:rPr>
          <w:b/>
          <w:bCs/>
          <w:sz w:val="25"/>
          <w:szCs w:val="25"/>
        </w:rPr>
        <w:t xml:space="preserve">Задание атрибутов построения модели в команде </w:t>
      </w:r>
      <w:r w:rsidRPr="00343B64">
        <w:rPr>
          <w:b/>
          <w:bCs/>
          <w:sz w:val="25"/>
          <w:szCs w:val="25"/>
          <w:lang w:val="en-US"/>
        </w:rPr>
        <w:t>Helical</w:t>
      </w:r>
      <w:r w:rsidRPr="00343B64">
        <w:rPr>
          <w:b/>
          <w:bCs/>
          <w:sz w:val="25"/>
          <w:szCs w:val="25"/>
        </w:rPr>
        <w:t xml:space="preserve"> </w:t>
      </w:r>
      <w:r w:rsidRPr="00343B64">
        <w:rPr>
          <w:b/>
          <w:bCs/>
          <w:sz w:val="25"/>
          <w:szCs w:val="25"/>
          <w:lang w:val="en-US"/>
        </w:rPr>
        <w:t>Sweep</w:t>
      </w:r>
    </w:p>
    <w:p w:rsidR="005376D1" w:rsidRDefault="005376D1" w:rsidP="00DE4705">
      <w:pPr>
        <w:pStyle w:val="af1"/>
        <w:rPr>
          <w:b/>
          <w:bCs/>
          <w:sz w:val="19"/>
          <w:szCs w:val="19"/>
        </w:rPr>
      </w:pPr>
    </w:p>
    <w:p w:rsidR="005376D1" w:rsidRPr="00627118" w:rsidRDefault="005376D1" w:rsidP="00627118">
      <w:pPr>
        <w:pStyle w:val="af1"/>
        <w:ind w:left="0" w:firstLine="709"/>
        <w:jc w:val="both"/>
        <w:rPr>
          <w:sz w:val="21"/>
          <w:szCs w:val="21"/>
        </w:rPr>
      </w:pPr>
      <w:r w:rsidRPr="00343B64">
        <w:rPr>
          <w:bCs/>
          <w:sz w:val="28"/>
          <w:szCs w:val="28"/>
        </w:rPr>
        <w:t xml:space="preserve">После задания атрибутов необходимо перейти к </w:t>
      </w:r>
      <w:r w:rsidR="00172B2D" w:rsidRPr="00343B64">
        <w:rPr>
          <w:bCs/>
          <w:sz w:val="28"/>
          <w:szCs w:val="28"/>
        </w:rPr>
        <w:t>выполнению построения</w:t>
      </w:r>
      <w:r w:rsidRPr="00343B64">
        <w:rPr>
          <w:bCs/>
          <w:sz w:val="28"/>
          <w:szCs w:val="28"/>
        </w:rPr>
        <w:t xml:space="preserve"> образующей спирали</w:t>
      </w:r>
      <w:r w:rsidR="00DA70BB" w:rsidRPr="00343B64">
        <w:rPr>
          <w:bCs/>
          <w:sz w:val="28"/>
          <w:szCs w:val="28"/>
        </w:rPr>
        <w:t xml:space="preserve"> (траектории</w:t>
      </w:r>
      <w:r w:rsidR="0004460C" w:rsidRPr="00343B64">
        <w:rPr>
          <w:bCs/>
          <w:sz w:val="28"/>
          <w:szCs w:val="28"/>
        </w:rPr>
        <w:t>)</w:t>
      </w:r>
      <w:r w:rsidRPr="00343B64">
        <w:rPr>
          <w:bCs/>
          <w:sz w:val="28"/>
          <w:szCs w:val="28"/>
        </w:rPr>
        <w:t>. При этом необходимо задать ось, как конструктивный элемент</w:t>
      </w:r>
      <w:r w:rsidR="00627118" w:rsidRPr="00343B64">
        <w:rPr>
          <w:bCs/>
          <w:sz w:val="28"/>
          <w:szCs w:val="28"/>
        </w:rPr>
        <w:t xml:space="preserve">, подобно тому, как это выполнялось в команде </w:t>
      </w:r>
      <w:r w:rsidR="00627118" w:rsidRPr="00343B64">
        <w:rPr>
          <w:bCs/>
          <w:sz w:val="28"/>
          <w:szCs w:val="28"/>
          <w:lang w:val="en-US"/>
        </w:rPr>
        <w:t>Revolve</w:t>
      </w:r>
      <w:r w:rsidR="00627118" w:rsidRPr="00343B64">
        <w:rPr>
          <w:bCs/>
          <w:sz w:val="28"/>
          <w:szCs w:val="28"/>
        </w:rPr>
        <w:t>. На рис.</w:t>
      </w:r>
      <w:r w:rsidR="0071563E">
        <w:rPr>
          <w:bCs/>
          <w:sz w:val="28"/>
          <w:szCs w:val="28"/>
        </w:rPr>
        <w:t xml:space="preserve"> 3.52</w:t>
      </w:r>
      <w:r w:rsidR="00627118" w:rsidRPr="00343B64">
        <w:rPr>
          <w:bCs/>
          <w:sz w:val="28"/>
          <w:szCs w:val="28"/>
        </w:rPr>
        <w:t xml:space="preserve"> показан эскиз образующей спирали. На эскизе видно, что на нем есть стрелка в точке, </w:t>
      </w:r>
      <w:r w:rsidR="00172B2D" w:rsidRPr="00343B64">
        <w:rPr>
          <w:bCs/>
          <w:sz w:val="28"/>
          <w:szCs w:val="28"/>
        </w:rPr>
        <w:t xml:space="preserve">которая </w:t>
      </w:r>
      <w:r w:rsidR="00627118" w:rsidRPr="00343B64">
        <w:rPr>
          <w:bCs/>
          <w:sz w:val="28"/>
          <w:szCs w:val="28"/>
        </w:rPr>
        <w:t>определя</w:t>
      </w:r>
      <w:r w:rsidR="00172B2D" w:rsidRPr="00343B64">
        <w:rPr>
          <w:bCs/>
          <w:sz w:val="28"/>
          <w:szCs w:val="28"/>
        </w:rPr>
        <w:t>ет</w:t>
      </w:r>
      <w:r w:rsidR="00627118" w:rsidRPr="00343B64">
        <w:rPr>
          <w:bCs/>
          <w:sz w:val="28"/>
          <w:szCs w:val="28"/>
        </w:rPr>
        <w:t xml:space="preserve"> начало перемещения профиля по спирали</w:t>
      </w:r>
      <w:r w:rsidR="00172B2D" w:rsidRPr="00343B64">
        <w:rPr>
          <w:bCs/>
          <w:sz w:val="28"/>
          <w:szCs w:val="28"/>
        </w:rPr>
        <w:t>.  Начало</w:t>
      </w:r>
      <w:r w:rsidR="00627118" w:rsidRPr="00343B64">
        <w:rPr>
          <w:bCs/>
          <w:sz w:val="28"/>
          <w:szCs w:val="28"/>
        </w:rPr>
        <w:t xml:space="preserve"> перемещения можно изменить</w:t>
      </w:r>
      <w:r w:rsidR="00627118">
        <w:rPr>
          <w:bCs/>
          <w:sz w:val="21"/>
          <w:szCs w:val="21"/>
        </w:rPr>
        <w:t>.</w:t>
      </w:r>
    </w:p>
    <w:p w:rsidR="00DE4705" w:rsidRDefault="00DE4705" w:rsidP="00DE4705">
      <w:pPr>
        <w:pStyle w:val="16"/>
        <w:numPr>
          <w:ilvl w:val="0"/>
          <w:numId w:val="2"/>
        </w:numPr>
        <w:spacing w:line="240" w:lineRule="auto"/>
        <w:ind w:left="0" w:firstLine="709"/>
        <w:jc w:val="both"/>
      </w:pPr>
    </w:p>
    <w:p w:rsidR="00BD6A29" w:rsidRDefault="00C970C3" w:rsidP="005035A8">
      <w:pPr>
        <w:pStyle w:val="16"/>
        <w:numPr>
          <w:ilvl w:val="0"/>
          <w:numId w:val="2"/>
        </w:numPr>
        <w:spacing w:after="120"/>
        <w:ind w:left="720" w:right="357" w:firstLine="0"/>
        <w:jc w:val="center"/>
      </w:pPr>
      <w:r>
        <w:rPr>
          <w:noProof/>
          <w:lang w:eastAsia="ru-RU"/>
        </w:rPr>
        <w:drawing>
          <wp:inline distT="0" distB="0" distL="0" distR="0">
            <wp:extent cx="5468400" cy="28800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new1-1.jpg"/>
                    <pic:cNvPicPr/>
                  </pic:nvPicPr>
                  <pic:blipFill>
                    <a:blip r:embed="rId86">
                      <a:extLst>
                        <a:ext uri="{28A0092B-C50C-407E-A947-70E740481C1C}">
                          <a14:useLocalDpi xmlns:a14="http://schemas.microsoft.com/office/drawing/2010/main" val="0"/>
                        </a:ext>
                      </a:extLst>
                    </a:blip>
                    <a:stretch>
                      <a:fillRect/>
                    </a:stretch>
                  </pic:blipFill>
                  <pic:spPr>
                    <a:xfrm>
                      <a:off x="0" y="0"/>
                      <a:ext cx="5468400" cy="2880000"/>
                    </a:xfrm>
                    <a:prstGeom prst="rect">
                      <a:avLst/>
                    </a:prstGeom>
                  </pic:spPr>
                </pic:pic>
              </a:graphicData>
            </a:graphic>
          </wp:inline>
        </w:drawing>
      </w:r>
    </w:p>
    <w:p w:rsidR="00627118" w:rsidRPr="00343B64" w:rsidRDefault="00627118" w:rsidP="005035A8">
      <w:pPr>
        <w:pStyle w:val="16"/>
        <w:numPr>
          <w:ilvl w:val="0"/>
          <w:numId w:val="2"/>
        </w:numPr>
        <w:spacing w:after="120"/>
        <w:ind w:left="720" w:right="357" w:firstLine="0"/>
        <w:jc w:val="center"/>
        <w:rPr>
          <w:b/>
          <w:sz w:val="25"/>
          <w:szCs w:val="25"/>
        </w:rPr>
      </w:pPr>
      <w:r w:rsidRPr="00343B64">
        <w:rPr>
          <w:b/>
          <w:bCs/>
          <w:sz w:val="25"/>
          <w:szCs w:val="25"/>
        </w:rPr>
        <w:t xml:space="preserve">Рис. </w:t>
      </w:r>
      <w:r w:rsidR="0071563E">
        <w:rPr>
          <w:b/>
          <w:bCs/>
          <w:sz w:val="25"/>
          <w:szCs w:val="25"/>
        </w:rPr>
        <w:t>3.52</w:t>
      </w:r>
      <w:r w:rsidR="00172B2D" w:rsidRPr="00343B64">
        <w:rPr>
          <w:b/>
          <w:bCs/>
          <w:sz w:val="25"/>
          <w:szCs w:val="25"/>
        </w:rPr>
        <w:t xml:space="preserve">. </w:t>
      </w:r>
      <w:r w:rsidRPr="00343B64">
        <w:rPr>
          <w:b/>
          <w:bCs/>
          <w:sz w:val="25"/>
          <w:szCs w:val="25"/>
        </w:rPr>
        <w:t>Эскиз образующей спирали</w:t>
      </w:r>
    </w:p>
    <w:p w:rsidR="00627118" w:rsidRPr="00343B64" w:rsidRDefault="00627118" w:rsidP="00627118">
      <w:pPr>
        <w:pStyle w:val="16"/>
        <w:numPr>
          <w:ilvl w:val="0"/>
          <w:numId w:val="2"/>
        </w:numPr>
        <w:spacing w:line="240" w:lineRule="auto"/>
        <w:ind w:left="0" w:firstLine="709"/>
        <w:jc w:val="both"/>
        <w:rPr>
          <w:sz w:val="28"/>
          <w:szCs w:val="28"/>
        </w:rPr>
      </w:pPr>
      <w:r w:rsidRPr="00343B64">
        <w:rPr>
          <w:bCs/>
          <w:sz w:val="28"/>
          <w:szCs w:val="28"/>
        </w:rPr>
        <w:t>В случае, если выбран атрибут, позволяющий изменять шаг спирали,</w:t>
      </w:r>
      <w:r w:rsidR="00172B2D" w:rsidRPr="00343B64">
        <w:rPr>
          <w:bCs/>
          <w:sz w:val="28"/>
          <w:szCs w:val="28"/>
        </w:rPr>
        <w:t xml:space="preserve"> </w:t>
      </w:r>
      <w:r w:rsidRPr="00343B64">
        <w:rPr>
          <w:bCs/>
          <w:sz w:val="28"/>
          <w:szCs w:val="28"/>
        </w:rPr>
        <w:t>следующи</w:t>
      </w:r>
      <w:r w:rsidR="005035A8" w:rsidRPr="00343B64">
        <w:rPr>
          <w:bCs/>
          <w:sz w:val="28"/>
          <w:szCs w:val="28"/>
        </w:rPr>
        <w:t>м</w:t>
      </w:r>
      <w:r w:rsidRPr="00343B64">
        <w:rPr>
          <w:bCs/>
          <w:sz w:val="28"/>
          <w:szCs w:val="28"/>
        </w:rPr>
        <w:t xml:space="preserve"> этап</w:t>
      </w:r>
      <w:r w:rsidR="005035A8" w:rsidRPr="00343B64">
        <w:rPr>
          <w:bCs/>
          <w:sz w:val="28"/>
          <w:szCs w:val="28"/>
        </w:rPr>
        <w:t>ом</w:t>
      </w:r>
      <w:r w:rsidRPr="00343B64">
        <w:rPr>
          <w:bCs/>
          <w:sz w:val="28"/>
          <w:szCs w:val="28"/>
        </w:rPr>
        <w:t xml:space="preserve"> построения модели </w:t>
      </w:r>
      <w:r w:rsidR="005035A8" w:rsidRPr="00343B64">
        <w:rPr>
          <w:bCs/>
          <w:sz w:val="28"/>
          <w:szCs w:val="28"/>
        </w:rPr>
        <w:t>является</w:t>
      </w:r>
      <w:r w:rsidRPr="00343B64">
        <w:rPr>
          <w:bCs/>
          <w:sz w:val="28"/>
          <w:szCs w:val="28"/>
        </w:rPr>
        <w:t xml:space="preserve"> задание шага спирали. Первоначально его можно определить только в начальной и конечной точке образующей Для этого используется наглядная диаграмма и окно, в котором задается абсолютное значение шага (рис.</w:t>
      </w:r>
      <w:r w:rsidR="0071563E">
        <w:rPr>
          <w:bCs/>
          <w:sz w:val="28"/>
          <w:szCs w:val="28"/>
        </w:rPr>
        <w:t xml:space="preserve"> 3.53</w:t>
      </w:r>
      <w:r w:rsidRPr="00343B64">
        <w:rPr>
          <w:bCs/>
          <w:sz w:val="28"/>
          <w:szCs w:val="28"/>
        </w:rPr>
        <w:t>).</w:t>
      </w:r>
    </w:p>
    <w:p w:rsidR="00172B2D" w:rsidRDefault="00172B2D" w:rsidP="00627118">
      <w:pPr>
        <w:pStyle w:val="16"/>
        <w:numPr>
          <w:ilvl w:val="0"/>
          <w:numId w:val="2"/>
        </w:numPr>
        <w:spacing w:line="240" w:lineRule="auto"/>
        <w:ind w:left="0" w:firstLine="709"/>
        <w:jc w:val="both"/>
      </w:pPr>
    </w:p>
    <w:p w:rsidR="007C542F" w:rsidRDefault="001B119B" w:rsidP="00343B64">
      <w:pPr>
        <w:pStyle w:val="16"/>
        <w:spacing w:after="120"/>
        <w:ind w:left="0" w:right="357"/>
      </w:pPr>
      <w:r>
        <w:rPr>
          <w:noProof/>
          <w:lang w:eastAsia="ru-RU"/>
        </w:rPr>
        <w:drawing>
          <wp:inline distT="0" distB="0" distL="0" distR="0">
            <wp:extent cx="6076800" cy="3240000"/>
            <wp:effectExtent l="0" t="0" r="635" b="0"/>
            <wp:docPr id="73" name="Рисунок 73" descr="шаг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шаг_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076800" cy="3240000"/>
                    </a:xfrm>
                    <a:prstGeom prst="rect">
                      <a:avLst/>
                    </a:prstGeom>
                    <a:noFill/>
                    <a:ln>
                      <a:noFill/>
                    </a:ln>
                  </pic:spPr>
                </pic:pic>
              </a:graphicData>
            </a:graphic>
          </wp:inline>
        </w:drawing>
      </w:r>
    </w:p>
    <w:p w:rsidR="00627118" w:rsidRPr="00343B64" w:rsidRDefault="00627118" w:rsidP="005035A8">
      <w:pPr>
        <w:pStyle w:val="16"/>
        <w:numPr>
          <w:ilvl w:val="0"/>
          <w:numId w:val="2"/>
        </w:numPr>
        <w:spacing w:after="120"/>
        <w:ind w:left="720" w:right="357" w:firstLine="0"/>
        <w:jc w:val="center"/>
        <w:rPr>
          <w:b/>
          <w:sz w:val="25"/>
          <w:szCs w:val="25"/>
        </w:rPr>
      </w:pPr>
      <w:r w:rsidRPr="00343B64">
        <w:rPr>
          <w:b/>
          <w:bCs/>
          <w:sz w:val="25"/>
          <w:szCs w:val="25"/>
        </w:rPr>
        <w:t xml:space="preserve">Рис. </w:t>
      </w:r>
      <w:r w:rsidR="0071563E">
        <w:rPr>
          <w:b/>
          <w:bCs/>
          <w:sz w:val="25"/>
          <w:szCs w:val="25"/>
        </w:rPr>
        <w:t>3.53</w:t>
      </w:r>
      <w:r w:rsidR="00172B2D" w:rsidRPr="00343B64">
        <w:rPr>
          <w:b/>
          <w:bCs/>
          <w:sz w:val="25"/>
          <w:szCs w:val="25"/>
        </w:rPr>
        <w:t xml:space="preserve">. </w:t>
      </w:r>
      <w:r w:rsidRPr="00343B64">
        <w:rPr>
          <w:b/>
          <w:bCs/>
          <w:sz w:val="25"/>
          <w:szCs w:val="25"/>
        </w:rPr>
        <w:t>Задание шага в начале и в конце образующей</w:t>
      </w:r>
    </w:p>
    <w:p w:rsidR="00627118" w:rsidRPr="00343B64" w:rsidRDefault="005035A8" w:rsidP="00CE7CF8">
      <w:pPr>
        <w:pStyle w:val="16"/>
        <w:numPr>
          <w:ilvl w:val="0"/>
          <w:numId w:val="2"/>
        </w:numPr>
        <w:spacing w:line="240" w:lineRule="auto"/>
        <w:ind w:left="0" w:firstLine="709"/>
        <w:jc w:val="both"/>
        <w:rPr>
          <w:sz w:val="28"/>
          <w:szCs w:val="28"/>
        </w:rPr>
      </w:pPr>
      <w:r w:rsidRPr="00343B64">
        <w:rPr>
          <w:bCs/>
          <w:sz w:val="28"/>
          <w:szCs w:val="28"/>
        </w:rPr>
        <w:t>Е</w:t>
      </w:r>
      <w:r w:rsidR="00CE7CF8" w:rsidRPr="00343B64">
        <w:rPr>
          <w:bCs/>
          <w:sz w:val="28"/>
          <w:szCs w:val="28"/>
        </w:rPr>
        <w:t xml:space="preserve">сли образующая спирали содержит в себе число отрезков больше одного, допустимо задать несколько различных шагов </w:t>
      </w:r>
      <w:r w:rsidR="005735C8" w:rsidRPr="00343B64">
        <w:rPr>
          <w:bCs/>
          <w:sz w:val="28"/>
          <w:szCs w:val="28"/>
        </w:rPr>
        <w:t xml:space="preserve">на каждом отрезке </w:t>
      </w:r>
      <w:r w:rsidR="00CE7CF8" w:rsidRPr="00343B64">
        <w:rPr>
          <w:bCs/>
          <w:sz w:val="28"/>
          <w:szCs w:val="28"/>
        </w:rPr>
        <w:t>спирали. Точки на образующей, где происходит изменение шага, определяют на эскизе в местах перехода от одного отрезка к другому. После выбора соответствующей точки на диаграмме появляется новый отрезок, которы</w:t>
      </w:r>
      <w:r w:rsidRPr="00343B64">
        <w:rPr>
          <w:bCs/>
          <w:sz w:val="28"/>
          <w:szCs w:val="28"/>
        </w:rPr>
        <w:t>й</w:t>
      </w:r>
      <w:r w:rsidR="00CE7CF8" w:rsidRPr="00343B64">
        <w:rPr>
          <w:bCs/>
          <w:sz w:val="28"/>
          <w:szCs w:val="28"/>
        </w:rPr>
        <w:t xml:space="preserve"> </w:t>
      </w:r>
      <w:r w:rsidR="005735C8" w:rsidRPr="00343B64">
        <w:rPr>
          <w:bCs/>
          <w:sz w:val="28"/>
          <w:szCs w:val="28"/>
        </w:rPr>
        <w:t>связан с</w:t>
      </w:r>
      <w:r w:rsidR="000520EB" w:rsidRPr="00343B64">
        <w:rPr>
          <w:bCs/>
          <w:sz w:val="28"/>
          <w:szCs w:val="28"/>
        </w:rPr>
        <w:t>о</w:t>
      </w:r>
      <w:r w:rsidR="00CE7CF8" w:rsidRPr="00343B64">
        <w:rPr>
          <w:bCs/>
          <w:sz w:val="28"/>
          <w:szCs w:val="28"/>
        </w:rPr>
        <w:t xml:space="preserve"> значение</w:t>
      </w:r>
      <w:r w:rsidR="005735C8" w:rsidRPr="00343B64">
        <w:rPr>
          <w:bCs/>
          <w:sz w:val="28"/>
          <w:szCs w:val="28"/>
        </w:rPr>
        <w:t>м</w:t>
      </w:r>
      <w:r w:rsidR="00CE7CF8" w:rsidRPr="00343B64">
        <w:rPr>
          <w:bCs/>
          <w:sz w:val="28"/>
          <w:szCs w:val="28"/>
        </w:rPr>
        <w:t xml:space="preserve"> шага на выбранном участке образующей. </w:t>
      </w:r>
      <w:r w:rsidRPr="00343B64">
        <w:rPr>
          <w:bCs/>
          <w:sz w:val="28"/>
          <w:szCs w:val="28"/>
        </w:rPr>
        <w:t>В</w:t>
      </w:r>
      <w:r w:rsidR="00C12829" w:rsidRPr="00343B64">
        <w:rPr>
          <w:bCs/>
          <w:sz w:val="28"/>
          <w:szCs w:val="28"/>
        </w:rPr>
        <w:t xml:space="preserve"> </w:t>
      </w:r>
      <w:r w:rsidR="00CE7CF8" w:rsidRPr="00343B64">
        <w:rPr>
          <w:bCs/>
          <w:sz w:val="28"/>
          <w:szCs w:val="28"/>
          <w:lang w:val="en-US"/>
        </w:rPr>
        <w:t>Menu</w:t>
      </w:r>
      <w:r w:rsidR="00CE7CF8" w:rsidRPr="00343B64">
        <w:rPr>
          <w:bCs/>
          <w:sz w:val="28"/>
          <w:szCs w:val="28"/>
        </w:rPr>
        <w:t xml:space="preserve"> </w:t>
      </w:r>
      <w:r w:rsidR="00CE7CF8" w:rsidRPr="00343B64">
        <w:rPr>
          <w:bCs/>
          <w:sz w:val="28"/>
          <w:szCs w:val="28"/>
          <w:lang w:val="en-US"/>
        </w:rPr>
        <w:t>Manager</w:t>
      </w:r>
      <w:r w:rsidR="00CE7CF8" w:rsidRPr="00343B64">
        <w:rPr>
          <w:bCs/>
          <w:sz w:val="28"/>
          <w:szCs w:val="28"/>
        </w:rPr>
        <w:t xml:space="preserve"> </w:t>
      </w:r>
      <w:r w:rsidR="005735C8" w:rsidRPr="00343B64">
        <w:rPr>
          <w:bCs/>
          <w:sz w:val="28"/>
          <w:szCs w:val="28"/>
        </w:rPr>
        <w:t xml:space="preserve">за возможность </w:t>
      </w:r>
      <w:r w:rsidR="00CE7CF8" w:rsidRPr="00343B64">
        <w:rPr>
          <w:bCs/>
          <w:sz w:val="28"/>
          <w:szCs w:val="28"/>
        </w:rPr>
        <w:t xml:space="preserve">добавления таких точек </w:t>
      </w:r>
      <w:r w:rsidR="003A0081" w:rsidRPr="00343B64">
        <w:rPr>
          <w:bCs/>
          <w:sz w:val="28"/>
          <w:szCs w:val="28"/>
        </w:rPr>
        <w:t>отвечает опция</w:t>
      </w:r>
      <w:r w:rsidR="00CE7CF8" w:rsidRPr="00343B64">
        <w:rPr>
          <w:bCs/>
          <w:sz w:val="28"/>
          <w:szCs w:val="28"/>
        </w:rPr>
        <w:t xml:space="preserve"> </w:t>
      </w:r>
      <w:r w:rsidR="00CE7CF8" w:rsidRPr="00343B64">
        <w:rPr>
          <w:bCs/>
          <w:sz w:val="28"/>
          <w:szCs w:val="28"/>
          <w:lang w:val="en-US"/>
        </w:rPr>
        <w:t>Add</w:t>
      </w:r>
      <w:r w:rsidR="00CE7CF8" w:rsidRPr="00343B64">
        <w:rPr>
          <w:bCs/>
          <w:sz w:val="28"/>
          <w:szCs w:val="28"/>
        </w:rPr>
        <w:t xml:space="preserve"> </w:t>
      </w:r>
      <w:r w:rsidR="00CE7CF8" w:rsidRPr="00343B64">
        <w:rPr>
          <w:bCs/>
          <w:sz w:val="28"/>
          <w:szCs w:val="28"/>
          <w:lang w:val="en-US"/>
        </w:rPr>
        <w:t>Point</w:t>
      </w:r>
      <w:r w:rsidR="005735C8" w:rsidRPr="00343B64">
        <w:rPr>
          <w:bCs/>
          <w:sz w:val="28"/>
          <w:szCs w:val="28"/>
        </w:rPr>
        <w:t xml:space="preserve"> (р</w:t>
      </w:r>
      <w:r w:rsidR="00CE7CF8" w:rsidRPr="00343B64">
        <w:rPr>
          <w:bCs/>
          <w:sz w:val="28"/>
          <w:szCs w:val="28"/>
        </w:rPr>
        <w:t>ис.</w:t>
      </w:r>
      <w:r w:rsidR="005735C8" w:rsidRPr="00343B64">
        <w:rPr>
          <w:bCs/>
          <w:sz w:val="28"/>
          <w:szCs w:val="28"/>
        </w:rPr>
        <w:t xml:space="preserve"> 3.</w:t>
      </w:r>
      <w:r w:rsidR="0071563E">
        <w:rPr>
          <w:bCs/>
          <w:sz w:val="28"/>
          <w:szCs w:val="28"/>
        </w:rPr>
        <w:t>54</w:t>
      </w:r>
      <w:r w:rsidR="00CE7CF8" w:rsidRPr="00343B64">
        <w:rPr>
          <w:bCs/>
          <w:sz w:val="28"/>
          <w:szCs w:val="28"/>
        </w:rPr>
        <w:t xml:space="preserve">) </w:t>
      </w:r>
    </w:p>
    <w:p w:rsidR="00627118" w:rsidRPr="00343B64" w:rsidRDefault="00627118">
      <w:pPr>
        <w:pStyle w:val="16"/>
        <w:numPr>
          <w:ilvl w:val="0"/>
          <w:numId w:val="2"/>
        </w:numPr>
        <w:spacing w:after="120"/>
        <w:ind w:left="720" w:right="357" w:firstLine="0"/>
        <w:jc w:val="both"/>
        <w:rPr>
          <w:sz w:val="28"/>
          <w:szCs w:val="28"/>
        </w:rPr>
      </w:pPr>
    </w:p>
    <w:p w:rsidR="00DE7203" w:rsidRPr="002B2CF0" w:rsidRDefault="002B2CF0" w:rsidP="002B2CF0">
      <w:pPr>
        <w:pStyle w:val="16"/>
        <w:spacing w:after="120"/>
        <w:ind w:right="357"/>
        <w:rPr>
          <w:lang w:val="en-US"/>
        </w:rPr>
      </w:pPr>
      <w:r>
        <w:rPr>
          <w:noProof/>
          <w:lang w:val="en-US"/>
        </w:rPr>
        <w:lastRenderedPageBreak/>
        <w:drawing>
          <wp:inline distT="0" distB="0" distL="0" distR="0">
            <wp:extent cx="5248275" cy="3571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jpg"/>
                    <pic:cNvPicPr/>
                  </pic:nvPicPr>
                  <pic:blipFill>
                    <a:blip r:embed="rId88">
                      <a:extLst>
                        <a:ext uri="{28A0092B-C50C-407E-A947-70E740481C1C}">
                          <a14:useLocalDpi xmlns:a14="http://schemas.microsoft.com/office/drawing/2010/main" val="0"/>
                        </a:ext>
                      </a:extLst>
                    </a:blip>
                    <a:stretch>
                      <a:fillRect/>
                    </a:stretch>
                  </pic:blipFill>
                  <pic:spPr>
                    <a:xfrm>
                      <a:off x="0" y="0"/>
                      <a:ext cx="5248275" cy="3571875"/>
                    </a:xfrm>
                    <a:prstGeom prst="rect">
                      <a:avLst/>
                    </a:prstGeom>
                  </pic:spPr>
                </pic:pic>
              </a:graphicData>
            </a:graphic>
          </wp:inline>
        </w:drawing>
      </w:r>
    </w:p>
    <w:p w:rsidR="00CE7CF8" w:rsidRPr="00343B64" w:rsidRDefault="00CE7CF8" w:rsidP="003A0081">
      <w:pPr>
        <w:pStyle w:val="16"/>
        <w:numPr>
          <w:ilvl w:val="0"/>
          <w:numId w:val="2"/>
        </w:numPr>
        <w:spacing w:after="120"/>
        <w:ind w:left="720" w:right="357" w:firstLine="0"/>
        <w:jc w:val="center"/>
        <w:rPr>
          <w:b/>
          <w:sz w:val="25"/>
          <w:szCs w:val="25"/>
        </w:rPr>
      </w:pPr>
      <w:r w:rsidRPr="00343B64">
        <w:rPr>
          <w:b/>
          <w:bCs/>
          <w:sz w:val="25"/>
          <w:szCs w:val="25"/>
        </w:rPr>
        <w:t xml:space="preserve">Рис. </w:t>
      </w:r>
      <w:r w:rsidR="005735C8" w:rsidRPr="00343B64">
        <w:rPr>
          <w:b/>
          <w:bCs/>
          <w:sz w:val="25"/>
          <w:szCs w:val="25"/>
        </w:rPr>
        <w:t>3.</w:t>
      </w:r>
      <w:r w:rsidR="0071563E">
        <w:rPr>
          <w:b/>
          <w:bCs/>
          <w:sz w:val="25"/>
          <w:szCs w:val="25"/>
        </w:rPr>
        <w:t>54</w:t>
      </w:r>
      <w:r w:rsidR="005735C8" w:rsidRPr="00343B64">
        <w:rPr>
          <w:b/>
          <w:bCs/>
          <w:sz w:val="25"/>
          <w:szCs w:val="25"/>
        </w:rPr>
        <w:t xml:space="preserve">. </w:t>
      </w:r>
      <w:r w:rsidRPr="00343B64">
        <w:rPr>
          <w:b/>
          <w:bCs/>
          <w:sz w:val="25"/>
          <w:szCs w:val="25"/>
        </w:rPr>
        <w:t>Добавление точек изменения шага спирали</w:t>
      </w:r>
    </w:p>
    <w:p w:rsidR="00304357" w:rsidRPr="00343B64" w:rsidRDefault="00304357" w:rsidP="00304357">
      <w:pPr>
        <w:pStyle w:val="16"/>
        <w:numPr>
          <w:ilvl w:val="0"/>
          <w:numId w:val="2"/>
        </w:numPr>
        <w:spacing w:line="240" w:lineRule="auto"/>
        <w:ind w:left="0" w:firstLine="709"/>
        <w:jc w:val="both"/>
        <w:rPr>
          <w:sz w:val="28"/>
          <w:szCs w:val="28"/>
        </w:rPr>
      </w:pPr>
      <w:r w:rsidRPr="00343B64">
        <w:rPr>
          <w:sz w:val="28"/>
          <w:szCs w:val="28"/>
        </w:rPr>
        <w:t xml:space="preserve">После всех этих шагов необходимо задать эскиз профиля.  На рис. </w:t>
      </w:r>
      <w:r w:rsidR="005735C8" w:rsidRPr="00343B64">
        <w:rPr>
          <w:sz w:val="28"/>
          <w:szCs w:val="28"/>
        </w:rPr>
        <w:t>3.5</w:t>
      </w:r>
      <w:r w:rsidR="006371FD">
        <w:rPr>
          <w:sz w:val="28"/>
          <w:szCs w:val="28"/>
        </w:rPr>
        <w:t>5</w:t>
      </w:r>
      <w:r w:rsidR="000520EB" w:rsidRPr="00343B64">
        <w:rPr>
          <w:sz w:val="28"/>
          <w:szCs w:val="28"/>
        </w:rPr>
        <w:t xml:space="preserve"> </w:t>
      </w:r>
      <w:r w:rsidRPr="00343B64">
        <w:rPr>
          <w:sz w:val="28"/>
          <w:szCs w:val="28"/>
        </w:rPr>
        <w:t>показан эскиз профиля, который является окружностью.</w:t>
      </w:r>
    </w:p>
    <w:p w:rsidR="00CE7CF8" w:rsidRPr="00CE7CF8" w:rsidRDefault="00CE7CF8" w:rsidP="00CE7CF8">
      <w:pPr>
        <w:pStyle w:val="16"/>
        <w:spacing w:after="120"/>
        <w:ind w:right="357"/>
        <w:jc w:val="both"/>
        <w:rPr>
          <w:sz w:val="21"/>
          <w:szCs w:val="21"/>
        </w:rPr>
      </w:pPr>
    </w:p>
    <w:p w:rsidR="00CE7CF8" w:rsidRDefault="001B119B" w:rsidP="002B2CF0">
      <w:pPr>
        <w:pStyle w:val="16"/>
        <w:spacing w:after="120"/>
        <w:ind w:left="0" w:right="357"/>
      </w:pPr>
      <w:r>
        <w:rPr>
          <w:noProof/>
          <w:lang w:eastAsia="ru-RU"/>
        </w:rPr>
        <w:drawing>
          <wp:inline distT="0" distB="0" distL="0" distR="0">
            <wp:extent cx="5482800" cy="2520000"/>
            <wp:effectExtent l="0" t="0" r="3810" b="0"/>
            <wp:docPr id="75" name="Рисунок 75" descr="сеч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ечение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82800" cy="2520000"/>
                    </a:xfrm>
                    <a:prstGeom prst="rect">
                      <a:avLst/>
                    </a:prstGeom>
                    <a:noFill/>
                    <a:ln>
                      <a:noFill/>
                    </a:ln>
                  </pic:spPr>
                </pic:pic>
              </a:graphicData>
            </a:graphic>
          </wp:inline>
        </w:drawing>
      </w:r>
    </w:p>
    <w:p w:rsidR="00304357" w:rsidRPr="00343B64" w:rsidRDefault="003A0081" w:rsidP="003A0081">
      <w:pPr>
        <w:pStyle w:val="af1"/>
        <w:jc w:val="center"/>
        <w:rPr>
          <w:b/>
          <w:sz w:val="25"/>
          <w:szCs w:val="25"/>
        </w:rPr>
      </w:pPr>
      <w:r w:rsidRPr="00343B64">
        <w:rPr>
          <w:b/>
          <w:sz w:val="25"/>
          <w:szCs w:val="25"/>
        </w:rPr>
        <w:t xml:space="preserve">Рис. </w:t>
      </w:r>
      <w:r w:rsidR="0071563E">
        <w:rPr>
          <w:b/>
          <w:sz w:val="25"/>
          <w:szCs w:val="25"/>
        </w:rPr>
        <w:t>3.55</w:t>
      </w:r>
      <w:r w:rsidR="005735C8" w:rsidRPr="00343B64">
        <w:rPr>
          <w:b/>
          <w:sz w:val="25"/>
          <w:szCs w:val="25"/>
        </w:rPr>
        <w:t>. Эскиз профиля спирали</w:t>
      </w:r>
    </w:p>
    <w:p w:rsidR="003A0081" w:rsidRPr="00343B64" w:rsidRDefault="003A0081" w:rsidP="003A0081">
      <w:pPr>
        <w:pStyle w:val="af1"/>
        <w:jc w:val="center"/>
        <w:rPr>
          <w:sz w:val="28"/>
          <w:szCs w:val="28"/>
        </w:rPr>
      </w:pPr>
    </w:p>
    <w:p w:rsidR="00304357" w:rsidRPr="00343B64" w:rsidRDefault="00304357" w:rsidP="00304357">
      <w:pPr>
        <w:pStyle w:val="16"/>
        <w:numPr>
          <w:ilvl w:val="0"/>
          <w:numId w:val="2"/>
        </w:numPr>
        <w:ind w:left="0" w:firstLine="709"/>
        <w:jc w:val="both"/>
        <w:rPr>
          <w:sz w:val="28"/>
          <w:szCs w:val="28"/>
        </w:rPr>
      </w:pPr>
      <w:r w:rsidRPr="00343B64">
        <w:rPr>
          <w:sz w:val="28"/>
          <w:szCs w:val="28"/>
        </w:rPr>
        <w:t>Результат выполнения команды – деталь и дерево ее построения, показан на рис.</w:t>
      </w:r>
      <w:r w:rsidR="0071563E">
        <w:rPr>
          <w:sz w:val="28"/>
          <w:szCs w:val="28"/>
        </w:rPr>
        <w:t xml:space="preserve"> 3.56</w:t>
      </w:r>
      <w:r w:rsidR="005735C8" w:rsidRPr="00343B64">
        <w:rPr>
          <w:sz w:val="28"/>
          <w:szCs w:val="28"/>
        </w:rPr>
        <w:t>.</w:t>
      </w:r>
    </w:p>
    <w:p w:rsidR="003A0081" w:rsidRPr="00304357" w:rsidRDefault="003A0081" w:rsidP="00304357">
      <w:pPr>
        <w:pStyle w:val="16"/>
        <w:numPr>
          <w:ilvl w:val="0"/>
          <w:numId w:val="2"/>
        </w:numPr>
        <w:ind w:left="0" w:firstLine="709"/>
        <w:jc w:val="both"/>
        <w:rPr>
          <w:sz w:val="21"/>
          <w:szCs w:val="21"/>
        </w:rPr>
      </w:pPr>
    </w:p>
    <w:p w:rsidR="007C542F" w:rsidRDefault="001B119B" w:rsidP="002B2CF0">
      <w:pPr>
        <w:pStyle w:val="16"/>
        <w:spacing w:after="120"/>
        <w:ind w:left="0" w:right="357"/>
      </w:pPr>
      <w:r>
        <w:rPr>
          <w:noProof/>
          <w:lang w:eastAsia="ru-RU"/>
        </w:rPr>
        <w:lastRenderedPageBreak/>
        <w:drawing>
          <wp:inline distT="0" distB="0" distL="0" distR="0">
            <wp:extent cx="5518800" cy="2880000"/>
            <wp:effectExtent l="0" t="0" r="5715" b="0"/>
            <wp:docPr id="76" name="Рисунок 76" descr="e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nd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18800" cy="2880000"/>
                    </a:xfrm>
                    <a:prstGeom prst="rect">
                      <a:avLst/>
                    </a:prstGeom>
                    <a:noFill/>
                    <a:ln>
                      <a:noFill/>
                    </a:ln>
                  </pic:spPr>
                </pic:pic>
              </a:graphicData>
            </a:graphic>
          </wp:inline>
        </w:drawing>
      </w:r>
    </w:p>
    <w:p w:rsidR="003A0081" w:rsidRPr="00343B64" w:rsidRDefault="003A0081" w:rsidP="003A0081">
      <w:pPr>
        <w:pStyle w:val="16"/>
        <w:numPr>
          <w:ilvl w:val="0"/>
          <w:numId w:val="2"/>
        </w:numPr>
        <w:spacing w:after="120"/>
        <w:ind w:left="720" w:right="357" w:firstLine="0"/>
        <w:jc w:val="center"/>
        <w:rPr>
          <w:b/>
          <w:sz w:val="25"/>
          <w:szCs w:val="25"/>
        </w:rPr>
      </w:pPr>
    </w:p>
    <w:p w:rsidR="008902E4" w:rsidRPr="00343B64" w:rsidRDefault="008902E4" w:rsidP="003A0081">
      <w:pPr>
        <w:pStyle w:val="16"/>
        <w:numPr>
          <w:ilvl w:val="0"/>
          <w:numId w:val="2"/>
        </w:numPr>
        <w:spacing w:after="120"/>
        <w:ind w:left="720" w:right="357" w:firstLine="0"/>
        <w:jc w:val="center"/>
        <w:rPr>
          <w:b/>
          <w:sz w:val="25"/>
          <w:szCs w:val="25"/>
        </w:rPr>
      </w:pPr>
      <w:r w:rsidRPr="00343B64">
        <w:rPr>
          <w:b/>
          <w:bCs/>
          <w:sz w:val="25"/>
          <w:szCs w:val="25"/>
        </w:rPr>
        <w:t>Рис.</w:t>
      </w:r>
      <w:r w:rsidR="0071563E">
        <w:rPr>
          <w:b/>
          <w:bCs/>
          <w:sz w:val="25"/>
          <w:szCs w:val="25"/>
        </w:rPr>
        <w:t xml:space="preserve"> 3.56</w:t>
      </w:r>
      <w:r w:rsidR="005735C8" w:rsidRPr="00343B64">
        <w:rPr>
          <w:b/>
          <w:bCs/>
          <w:sz w:val="25"/>
          <w:szCs w:val="25"/>
        </w:rPr>
        <w:t xml:space="preserve">. </w:t>
      </w:r>
      <w:r w:rsidRPr="00343B64">
        <w:rPr>
          <w:b/>
          <w:bCs/>
          <w:sz w:val="25"/>
          <w:szCs w:val="25"/>
        </w:rPr>
        <w:t xml:space="preserve"> Деталь, построенная с помощью команды </w:t>
      </w:r>
      <w:r w:rsidRPr="00343B64">
        <w:rPr>
          <w:b/>
          <w:bCs/>
          <w:sz w:val="25"/>
          <w:szCs w:val="25"/>
          <w:lang w:val="en-US"/>
        </w:rPr>
        <w:t>Helical</w:t>
      </w:r>
      <w:r w:rsidRPr="00343B64">
        <w:rPr>
          <w:b/>
          <w:bCs/>
          <w:sz w:val="25"/>
          <w:szCs w:val="25"/>
        </w:rPr>
        <w:t xml:space="preserve"> </w:t>
      </w:r>
      <w:r w:rsidRPr="00343B64">
        <w:rPr>
          <w:b/>
          <w:bCs/>
          <w:sz w:val="25"/>
          <w:szCs w:val="25"/>
          <w:lang w:val="en-US"/>
        </w:rPr>
        <w:t>Sweep</w:t>
      </w:r>
    </w:p>
    <w:p w:rsidR="00274BA1" w:rsidRPr="00343B64" w:rsidRDefault="00274BA1" w:rsidP="00343B64">
      <w:pPr>
        <w:pStyle w:val="1"/>
        <w:spacing w:line="240" w:lineRule="auto"/>
        <w:ind w:left="709" w:hanging="709"/>
        <w:jc w:val="both"/>
        <w:rPr>
          <w:b/>
          <w:sz w:val="32"/>
          <w:szCs w:val="32"/>
          <w:lang w:val="ru-RU"/>
        </w:rPr>
      </w:pPr>
      <w:r w:rsidRPr="000C6DEC">
        <w:rPr>
          <w:b/>
          <w:lang w:val="ru-RU"/>
        </w:rPr>
        <w:t xml:space="preserve">     </w:t>
      </w:r>
      <w:r w:rsidR="00752F8A" w:rsidRPr="00343B64">
        <w:rPr>
          <w:b/>
          <w:sz w:val="32"/>
          <w:szCs w:val="32"/>
          <w:lang w:val="ru-RU"/>
        </w:rPr>
        <w:t>3.2.8.</w:t>
      </w:r>
      <w:r w:rsidR="00CF000F" w:rsidRPr="00343B64">
        <w:rPr>
          <w:b/>
          <w:sz w:val="32"/>
          <w:szCs w:val="32"/>
          <w:lang w:val="ru-RU"/>
        </w:rPr>
        <w:t xml:space="preserve"> К</w:t>
      </w:r>
      <w:r w:rsidRPr="00343B64">
        <w:rPr>
          <w:b/>
          <w:sz w:val="32"/>
          <w:szCs w:val="32"/>
          <w:lang w:val="ru-RU"/>
        </w:rPr>
        <w:t xml:space="preserve">оманда </w:t>
      </w:r>
      <w:r w:rsidRPr="00343B64">
        <w:rPr>
          <w:b/>
          <w:sz w:val="32"/>
          <w:szCs w:val="32"/>
        </w:rPr>
        <w:t>Variable</w:t>
      </w:r>
      <w:r w:rsidRPr="00343B64">
        <w:rPr>
          <w:b/>
          <w:sz w:val="32"/>
          <w:szCs w:val="32"/>
          <w:lang w:val="ru-RU"/>
        </w:rPr>
        <w:t xml:space="preserve"> </w:t>
      </w:r>
      <w:r w:rsidRPr="00343B64">
        <w:rPr>
          <w:b/>
          <w:sz w:val="32"/>
          <w:szCs w:val="32"/>
        </w:rPr>
        <w:t>Section</w:t>
      </w:r>
      <w:r w:rsidRPr="00343B64">
        <w:rPr>
          <w:b/>
          <w:sz w:val="32"/>
          <w:szCs w:val="32"/>
          <w:lang w:val="ru-RU"/>
        </w:rPr>
        <w:t xml:space="preserve"> </w:t>
      </w:r>
      <w:r w:rsidRPr="00343B64">
        <w:rPr>
          <w:b/>
          <w:sz w:val="32"/>
          <w:szCs w:val="32"/>
        </w:rPr>
        <w:t>Sweep</w:t>
      </w:r>
      <w:r w:rsidR="00CF000F" w:rsidRPr="00343B64">
        <w:rPr>
          <w:b/>
          <w:sz w:val="32"/>
          <w:szCs w:val="32"/>
          <w:lang w:val="ru-RU"/>
        </w:rPr>
        <w:t xml:space="preserve"> – перемещение профиля вдоль нескольких образующих с возможностью изменения положения профиля </w:t>
      </w:r>
    </w:p>
    <w:p w:rsidR="00CF000F" w:rsidRPr="00343B64" w:rsidRDefault="00CF000F" w:rsidP="00343B64">
      <w:pPr>
        <w:pStyle w:val="a0"/>
        <w:spacing w:after="0" w:line="240" w:lineRule="auto"/>
        <w:ind w:firstLine="709"/>
        <w:jc w:val="both"/>
        <w:rPr>
          <w:rFonts w:ascii="Times New Roman" w:hAnsi="Times New Roman" w:cs="Times New Roman"/>
          <w:sz w:val="28"/>
          <w:szCs w:val="28"/>
        </w:rPr>
      </w:pPr>
      <w:r w:rsidRPr="00343B64">
        <w:rPr>
          <w:rFonts w:ascii="Times New Roman" w:hAnsi="Times New Roman" w:cs="Times New Roman"/>
          <w:sz w:val="28"/>
          <w:szCs w:val="28"/>
        </w:rPr>
        <w:t xml:space="preserve">Команда </w:t>
      </w:r>
      <w:r w:rsidRPr="00343B64">
        <w:rPr>
          <w:rFonts w:ascii="Times New Roman" w:hAnsi="Times New Roman" w:cs="Times New Roman"/>
          <w:sz w:val="28"/>
          <w:szCs w:val="28"/>
          <w:lang w:val="en-US"/>
        </w:rPr>
        <w:t>Variable</w:t>
      </w:r>
      <w:r w:rsidRPr="00343B64">
        <w:rPr>
          <w:rFonts w:ascii="Times New Roman" w:hAnsi="Times New Roman" w:cs="Times New Roman"/>
          <w:sz w:val="28"/>
          <w:szCs w:val="28"/>
        </w:rPr>
        <w:t xml:space="preserve"> </w:t>
      </w:r>
      <w:r w:rsidRPr="00343B64">
        <w:rPr>
          <w:rFonts w:ascii="Times New Roman" w:hAnsi="Times New Roman" w:cs="Times New Roman"/>
          <w:sz w:val="28"/>
          <w:szCs w:val="28"/>
          <w:lang w:val="en-US"/>
        </w:rPr>
        <w:t>Section</w:t>
      </w:r>
      <w:r w:rsidRPr="00343B64">
        <w:rPr>
          <w:rFonts w:ascii="Times New Roman" w:hAnsi="Times New Roman" w:cs="Times New Roman"/>
          <w:sz w:val="28"/>
          <w:szCs w:val="28"/>
        </w:rPr>
        <w:t xml:space="preserve"> </w:t>
      </w:r>
      <w:r w:rsidRPr="00343B64">
        <w:rPr>
          <w:rFonts w:ascii="Times New Roman" w:hAnsi="Times New Roman" w:cs="Times New Roman"/>
          <w:sz w:val="28"/>
          <w:szCs w:val="28"/>
          <w:lang w:val="en-US"/>
        </w:rPr>
        <w:t>Sweep</w:t>
      </w:r>
      <w:r w:rsidRPr="00343B64">
        <w:rPr>
          <w:rFonts w:ascii="Times New Roman" w:hAnsi="Times New Roman" w:cs="Times New Roman"/>
          <w:sz w:val="28"/>
          <w:szCs w:val="28"/>
        </w:rPr>
        <w:t xml:space="preserve"> позволяет </w:t>
      </w:r>
      <w:r w:rsidR="00AB61A2" w:rsidRPr="00343B64">
        <w:rPr>
          <w:rFonts w:ascii="Times New Roman" w:hAnsi="Times New Roman" w:cs="Times New Roman"/>
          <w:sz w:val="28"/>
          <w:szCs w:val="28"/>
        </w:rPr>
        <w:t>перемещать</w:t>
      </w:r>
      <w:r w:rsidRPr="00343B64">
        <w:rPr>
          <w:rFonts w:ascii="Times New Roman" w:hAnsi="Times New Roman" w:cs="Times New Roman"/>
          <w:sz w:val="28"/>
          <w:szCs w:val="28"/>
        </w:rPr>
        <w:t xml:space="preserve"> профиль вдоль нескольких кривых, одна из которых выполняет роль образующей кривой, а другая роль направляющей кривой. Кроме этого, рассматриваемая команда позволяет</w:t>
      </w:r>
      <w:r w:rsidR="00153EF9" w:rsidRPr="00343B64">
        <w:rPr>
          <w:rFonts w:ascii="Times New Roman" w:hAnsi="Times New Roman" w:cs="Times New Roman"/>
          <w:sz w:val="28"/>
          <w:szCs w:val="28"/>
        </w:rPr>
        <w:t xml:space="preserve"> </w:t>
      </w:r>
      <w:r w:rsidRPr="00343B64">
        <w:rPr>
          <w:rFonts w:ascii="Times New Roman" w:hAnsi="Times New Roman" w:cs="Times New Roman"/>
          <w:sz w:val="28"/>
          <w:szCs w:val="28"/>
        </w:rPr>
        <w:t>изменять положение профиля в процессе протягивания.</w:t>
      </w:r>
    </w:p>
    <w:p w:rsidR="00CF000F" w:rsidRDefault="00CF000F" w:rsidP="00343B64">
      <w:pPr>
        <w:pStyle w:val="a0"/>
        <w:spacing w:after="0" w:line="240" w:lineRule="auto"/>
        <w:ind w:firstLine="709"/>
        <w:jc w:val="both"/>
        <w:rPr>
          <w:rFonts w:ascii="Times New Roman" w:hAnsi="Times New Roman" w:cs="Times New Roman"/>
          <w:sz w:val="21"/>
          <w:szCs w:val="21"/>
        </w:rPr>
      </w:pPr>
      <w:r w:rsidRPr="00343B64">
        <w:rPr>
          <w:rFonts w:ascii="Times New Roman" w:hAnsi="Times New Roman" w:cs="Times New Roman"/>
          <w:sz w:val="28"/>
          <w:szCs w:val="28"/>
        </w:rPr>
        <w:t xml:space="preserve">Команда в </w:t>
      </w:r>
      <w:r w:rsidR="000D3221" w:rsidRPr="00343B64">
        <w:rPr>
          <w:rFonts w:ascii="Times New Roman" w:hAnsi="Times New Roman" w:cs="Times New Roman"/>
          <w:sz w:val="28"/>
          <w:szCs w:val="28"/>
          <w:lang w:val="en-US"/>
        </w:rPr>
        <w:t>Pro</w:t>
      </w:r>
      <w:r w:rsidR="000D3221" w:rsidRPr="00343B64">
        <w:rPr>
          <w:rFonts w:ascii="Times New Roman" w:hAnsi="Times New Roman" w:cs="Times New Roman"/>
          <w:sz w:val="28"/>
          <w:szCs w:val="28"/>
        </w:rPr>
        <w:t>/</w:t>
      </w:r>
      <w:r w:rsidR="000D3221" w:rsidRPr="00343B64">
        <w:rPr>
          <w:rFonts w:ascii="Times New Roman" w:hAnsi="Times New Roman" w:cs="Times New Roman"/>
          <w:sz w:val="28"/>
          <w:szCs w:val="28"/>
          <w:lang w:val="en-US"/>
        </w:rPr>
        <w:t>ENGINEER</w:t>
      </w:r>
      <w:r w:rsidRPr="00343B64">
        <w:rPr>
          <w:rFonts w:ascii="Times New Roman" w:hAnsi="Times New Roman" w:cs="Times New Roman"/>
          <w:sz w:val="28"/>
          <w:szCs w:val="28"/>
        </w:rPr>
        <w:t xml:space="preserve"> может быть вызвана из падающего меню из группы команд </w:t>
      </w:r>
      <w:r w:rsidRPr="00343B64">
        <w:rPr>
          <w:rFonts w:ascii="Times New Roman" w:hAnsi="Times New Roman" w:cs="Times New Roman"/>
          <w:sz w:val="28"/>
          <w:szCs w:val="28"/>
          <w:lang w:val="en-US"/>
        </w:rPr>
        <w:t>Insert</w:t>
      </w:r>
      <w:r w:rsidRPr="00343B64">
        <w:rPr>
          <w:rFonts w:ascii="Times New Roman" w:hAnsi="Times New Roman" w:cs="Times New Roman"/>
          <w:sz w:val="28"/>
          <w:szCs w:val="28"/>
        </w:rPr>
        <w:t xml:space="preserve"> (рис. </w:t>
      </w:r>
      <w:r w:rsidR="0071563E">
        <w:rPr>
          <w:rFonts w:ascii="Times New Roman" w:hAnsi="Times New Roman" w:cs="Times New Roman"/>
          <w:sz w:val="28"/>
          <w:szCs w:val="28"/>
        </w:rPr>
        <w:t>3.57</w:t>
      </w:r>
      <w:r w:rsidRPr="00343B64">
        <w:rPr>
          <w:rFonts w:ascii="Times New Roman" w:hAnsi="Times New Roman" w:cs="Times New Roman"/>
          <w:sz w:val="28"/>
          <w:szCs w:val="28"/>
        </w:rPr>
        <w:t>)</w:t>
      </w:r>
      <w:r w:rsidR="000520EB" w:rsidRPr="00343B64">
        <w:rPr>
          <w:rFonts w:ascii="Times New Roman" w:hAnsi="Times New Roman" w:cs="Times New Roman"/>
          <w:sz w:val="28"/>
          <w:szCs w:val="28"/>
        </w:rPr>
        <w:t xml:space="preserve">, </w:t>
      </w:r>
      <w:r w:rsidR="00AB61A2" w:rsidRPr="00343B64">
        <w:rPr>
          <w:rFonts w:ascii="Times New Roman" w:hAnsi="Times New Roman" w:cs="Times New Roman"/>
          <w:sz w:val="28"/>
          <w:szCs w:val="28"/>
        </w:rPr>
        <w:t xml:space="preserve"> </w:t>
      </w:r>
      <w:r w:rsidRPr="00343B64">
        <w:rPr>
          <w:rFonts w:ascii="Times New Roman" w:hAnsi="Times New Roman" w:cs="Times New Roman"/>
          <w:sz w:val="28"/>
          <w:szCs w:val="28"/>
        </w:rPr>
        <w:t xml:space="preserve">или из ленточного меню (в </w:t>
      </w:r>
      <w:r w:rsidRPr="00343B64">
        <w:rPr>
          <w:rFonts w:ascii="Times New Roman" w:hAnsi="Times New Roman" w:cs="Times New Roman"/>
          <w:sz w:val="28"/>
          <w:szCs w:val="28"/>
          <w:lang w:val="en-US"/>
        </w:rPr>
        <w:t>Creo</w:t>
      </w:r>
      <w:r w:rsidRPr="00343B64">
        <w:rPr>
          <w:rFonts w:ascii="Times New Roman" w:hAnsi="Times New Roman" w:cs="Times New Roman"/>
          <w:sz w:val="28"/>
          <w:szCs w:val="28"/>
        </w:rPr>
        <w:t xml:space="preserve"> </w:t>
      </w:r>
      <w:r w:rsidRPr="00343B64">
        <w:rPr>
          <w:rFonts w:ascii="Times New Roman" w:hAnsi="Times New Roman" w:cs="Times New Roman"/>
          <w:sz w:val="28"/>
          <w:szCs w:val="28"/>
          <w:lang w:val="en-US"/>
        </w:rPr>
        <w:t>Parametric</w:t>
      </w:r>
      <w:r w:rsidRPr="00343B64">
        <w:rPr>
          <w:rFonts w:ascii="Times New Roman" w:hAnsi="Times New Roman" w:cs="Times New Roman"/>
          <w:sz w:val="28"/>
          <w:szCs w:val="28"/>
        </w:rPr>
        <w:t xml:space="preserve">  только из ленточного меню</w:t>
      </w:r>
      <w:r>
        <w:rPr>
          <w:rFonts w:ascii="Times New Roman" w:hAnsi="Times New Roman" w:cs="Times New Roman"/>
          <w:sz w:val="21"/>
          <w:szCs w:val="21"/>
        </w:rPr>
        <w:t>).</w:t>
      </w:r>
    </w:p>
    <w:p w:rsidR="002748EC" w:rsidRDefault="002748EC" w:rsidP="00CF000F">
      <w:pPr>
        <w:pStyle w:val="a0"/>
        <w:spacing w:after="0" w:line="240" w:lineRule="auto"/>
        <w:ind w:firstLine="709"/>
        <w:jc w:val="both"/>
        <w:rPr>
          <w:rFonts w:ascii="Times New Roman" w:hAnsi="Times New Roman" w:cs="Times New Roman"/>
          <w:sz w:val="21"/>
          <w:szCs w:val="21"/>
        </w:rPr>
      </w:pPr>
      <w:r>
        <w:rPr>
          <w:rFonts w:ascii="Times New Roman" w:hAnsi="Times New Roman" w:cs="Times New Roman"/>
          <w:sz w:val="21"/>
          <w:szCs w:val="21"/>
        </w:rPr>
        <w:t xml:space="preserve"> </w:t>
      </w:r>
    </w:p>
    <w:p w:rsidR="004E16EC" w:rsidRDefault="001B119B" w:rsidP="00306E3F">
      <w:pPr>
        <w:pStyle w:val="a0"/>
        <w:spacing w:after="0" w:line="240" w:lineRule="auto"/>
        <w:ind w:firstLine="709"/>
        <w:jc w:val="center"/>
        <w:rPr>
          <w:rFonts w:ascii="Times New Roman" w:hAnsi="Times New Roman" w:cs="Times New Roman"/>
          <w:sz w:val="21"/>
          <w:szCs w:val="21"/>
        </w:rPr>
      </w:pPr>
      <w:r>
        <w:rPr>
          <w:rFonts w:ascii="Times New Roman" w:hAnsi="Times New Roman" w:cs="Times New Roman"/>
          <w:noProof/>
          <w:sz w:val="21"/>
          <w:szCs w:val="21"/>
          <w:lang w:eastAsia="ru-RU"/>
        </w:rPr>
        <w:drawing>
          <wp:inline distT="0" distB="0" distL="0" distR="0">
            <wp:extent cx="2371725" cy="942975"/>
            <wp:effectExtent l="0" t="0" r="0" b="0"/>
            <wp:docPr id="77" name="Рисунок 77" descr="выз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вызов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71725" cy="942975"/>
                    </a:xfrm>
                    <a:prstGeom prst="rect">
                      <a:avLst/>
                    </a:prstGeom>
                    <a:noFill/>
                    <a:ln>
                      <a:noFill/>
                    </a:ln>
                  </pic:spPr>
                </pic:pic>
              </a:graphicData>
            </a:graphic>
          </wp:inline>
        </w:drawing>
      </w:r>
    </w:p>
    <w:p w:rsidR="002748EC" w:rsidRPr="00CF000F" w:rsidRDefault="002748EC" w:rsidP="00CF000F">
      <w:pPr>
        <w:pStyle w:val="a0"/>
        <w:spacing w:after="0" w:line="240" w:lineRule="auto"/>
        <w:ind w:firstLine="709"/>
        <w:jc w:val="both"/>
        <w:rPr>
          <w:rFonts w:ascii="Times New Roman" w:hAnsi="Times New Roman" w:cs="Times New Roman"/>
          <w:sz w:val="21"/>
          <w:szCs w:val="21"/>
        </w:rPr>
      </w:pPr>
    </w:p>
    <w:p w:rsidR="00CF000F" w:rsidRPr="00343B64" w:rsidRDefault="002748EC" w:rsidP="00306E3F">
      <w:pPr>
        <w:pStyle w:val="a0"/>
        <w:jc w:val="center"/>
        <w:rPr>
          <w:rFonts w:ascii="Times New Roman" w:hAnsi="Times New Roman" w:cs="Times New Roman"/>
          <w:b/>
          <w:bCs/>
          <w:sz w:val="25"/>
          <w:szCs w:val="25"/>
          <w:lang w:val="en-US"/>
        </w:rPr>
      </w:pPr>
      <w:r w:rsidRPr="00343B64">
        <w:rPr>
          <w:rFonts w:ascii="Times New Roman" w:hAnsi="Times New Roman" w:cs="Times New Roman"/>
          <w:b/>
          <w:bCs/>
          <w:sz w:val="25"/>
          <w:szCs w:val="25"/>
        </w:rPr>
        <w:t>Рис</w:t>
      </w:r>
      <w:r w:rsidRPr="00343B64">
        <w:rPr>
          <w:rFonts w:ascii="Times New Roman" w:hAnsi="Times New Roman" w:cs="Times New Roman"/>
          <w:b/>
          <w:bCs/>
          <w:sz w:val="25"/>
          <w:szCs w:val="25"/>
          <w:lang w:val="en-US"/>
        </w:rPr>
        <w:t>.</w:t>
      </w:r>
      <w:r w:rsidR="0071563E">
        <w:rPr>
          <w:rFonts w:ascii="Times New Roman" w:hAnsi="Times New Roman" w:cs="Times New Roman"/>
          <w:b/>
          <w:bCs/>
          <w:sz w:val="25"/>
          <w:szCs w:val="25"/>
          <w:lang w:val="en-US"/>
        </w:rPr>
        <w:t xml:space="preserve"> 3.57</w:t>
      </w:r>
      <w:r w:rsidR="00AB61A2" w:rsidRPr="00343B64">
        <w:rPr>
          <w:rFonts w:ascii="Times New Roman" w:hAnsi="Times New Roman" w:cs="Times New Roman"/>
          <w:b/>
          <w:bCs/>
          <w:sz w:val="25"/>
          <w:szCs w:val="25"/>
          <w:lang w:val="en-US"/>
        </w:rPr>
        <w:t xml:space="preserve">. </w:t>
      </w:r>
      <w:r w:rsidRPr="00343B64">
        <w:rPr>
          <w:rFonts w:ascii="Times New Roman" w:hAnsi="Times New Roman" w:cs="Times New Roman"/>
          <w:b/>
          <w:bCs/>
          <w:sz w:val="25"/>
          <w:szCs w:val="25"/>
          <w:lang w:val="en-US"/>
        </w:rPr>
        <w:t xml:space="preserve"> </w:t>
      </w:r>
      <w:r w:rsidRPr="00343B64">
        <w:rPr>
          <w:rFonts w:ascii="Times New Roman" w:hAnsi="Times New Roman" w:cs="Times New Roman"/>
          <w:b/>
          <w:bCs/>
          <w:sz w:val="25"/>
          <w:szCs w:val="25"/>
        </w:rPr>
        <w:t>Вызов</w:t>
      </w:r>
      <w:r w:rsidRPr="00343B64">
        <w:rPr>
          <w:rFonts w:ascii="Times New Roman" w:hAnsi="Times New Roman" w:cs="Times New Roman"/>
          <w:b/>
          <w:bCs/>
          <w:sz w:val="25"/>
          <w:szCs w:val="25"/>
          <w:lang w:val="en-US"/>
        </w:rPr>
        <w:t xml:space="preserve"> </w:t>
      </w:r>
      <w:r w:rsidRPr="00343B64">
        <w:rPr>
          <w:rFonts w:ascii="Times New Roman" w:hAnsi="Times New Roman" w:cs="Times New Roman"/>
          <w:b/>
          <w:bCs/>
          <w:sz w:val="25"/>
          <w:szCs w:val="25"/>
        </w:rPr>
        <w:t>команды</w:t>
      </w:r>
      <w:r w:rsidRPr="00343B64">
        <w:rPr>
          <w:rFonts w:ascii="Times New Roman" w:hAnsi="Times New Roman" w:cs="Times New Roman"/>
          <w:b/>
          <w:bCs/>
          <w:sz w:val="25"/>
          <w:szCs w:val="25"/>
          <w:lang w:val="en-US"/>
        </w:rPr>
        <w:t xml:space="preserve"> Variable Section Sweep</w:t>
      </w:r>
    </w:p>
    <w:p w:rsidR="009837F7" w:rsidRPr="00343B64" w:rsidRDefault="00C55B68" w:rsidP="00C55B68">
      <w:pPr>
        <w:pStyle w:val="a0"/>
        <w:spacing w:after="0" w:line="240" w:lineRule="auto"/>
        <w:ind w:firstLine="709"/>
        <w:jc w:val="both"/>
        <w:rPr>
          <w:rFonts w:ascii="Times New Roman" w:hAnsi="Times New Roman" w:cs="Times New Roman"/>
          <w:bCs/>
          <w:sz w:val="28"/>
          <w:szCs w:val="28"/>
        </w:rPr>
      </w:pPr>
      <w:r w:rsidRPr="00343B64">
        <w:rPr>
          <w:rFonts w:ascii="Times New Roman" w:hAnsi="Times New Roman" w:cs="Times New Roman"/>
          <w:bCs/>
          <w:sz w:val="28"/>
          <w:szCs w:val="28"/>
        </w:rPr>
        <w:t>С помощью рассматриваемой команды могут быть созданы твердотельные, поверхностные и тонкостенные геометрические модели. Особенностью данной команды является то, что все кривые, каждая из которых может быть образующей или направляющей, создаются до входа в команду.</w:t>
      </w:r>
    </w:p>
    <w:p w:rsidR="00C55B68" w:rsidRPr="00343B64" w:rsidRDefault="00C55B68" w:rsidP="00C55B68">
      <w:pPr>
        <w:pStyle w:val="a0"/>
        <w:spacing w:after="0" w:line="240" w:lineRule="auto"/>
        <w:ind w:firstLine="709"/>
        <w:jc w:val="both"/>
        <w:rPr>
          <w:rFonts w:ascii="Times New Roman" w:hAnsi="Times New Roman" w:cs="Times New Roman"/>
          <w:sz w:val="28"/>
          <w:szCs w:val="28"/>
        </w:rPr>
      </w:pPr>
      <w:r w:rsidRPr="00343B64">
        <w:rPr>
          <w:rFonts w:ascii="Times New Roman" w:hAnsi="Times New Roman" w:cs="Times New Roman"/>
          <w:bCs/>
          <w:sz w:val="28"/>
          <w:szCs w:val="28"/>
        </w:rPr>
        <w:lastRenderedPageBreak/>
        <w:t>На рис.</w:t>
      </w:r>
      <w:r w:rsidR="002B2CF0">
        <w:rPr>
          <w:rFonts w:ascii="Times New Roman" w:hAnsi="Times New Roman" w:cs="Times New Roman"/>
          <w:bCs/>
          <w:sz w:val="28"/>
          <w:szCs w:val="28"/>
        </w:rPr>
        <w:t xml:space="preserve"> 3.</w:t>
      </w:r>
      <w:r w:rsidR="0071563E" w:rsidRPr="0071563E">
        <w:rPr>
          <w:rFonts w:ascii="Times New Roman" w:hAnsi="Times New Roman" w:cs="Times New Roman"/>
          <w:bCs/>
          <w:sz w:val="28"/>
          <w:szCs w:val="28"/>
        </w:rPr>
        <w:t>58</w:t>
      </w:r>
      <w:r w:rsidRPr="00343B64">
        <w:rPr>
          <w:rFonts w:ascii="Times New Roman" w:hAnsi="Times New Roman" w:cs="Times New Roman"/>
          <w:bCs/>
          <w:sz w:val="28"/>
          <w:szCs w:val="28"/>
        </w:rPr>
        <w:t xml:space="preserve"> показан эскиз двух кривых, которые в дальнейшем используются при построении твердых тел с помощью команды </w:t>
      </w:r>
      <w:r w:rsidRPr="00343B64">
        <w:rPr>
          <w:rFonts w:ascii="Times New Roman" w:hAnsi="Times New Roman" w:cs="Times New Roman"/>
          <w:sz w:val="28"/>
          <w:szCs w:val="28"/>
          <w:lang w:val="en-US"/>
        </w:rPr>
        <w:t>Variable</w:t>
      </w:r>
      <w:r w:rsidRPr="00343B64">
        <w:rPr>
          <w:rFonts w:ascii="Times New Roman" w:hAnsi="Times New Roman" w:cs="Times New Roman"/>
          <w:sz w:val="28"/>
          <w:szCs w:val="28"/>
        </w:rPr>
        <w:t xml:space="preserve"> </w:t>
      </w:r>
      <w:r w:rsidRPr="00343B64">
        <w:rPr>
          <w:rFonts w:ascii="Times New Roman" w:hAnsi="Times New Roman" w:cs="Times New Roman"/>
          <w:sz w:val="28"/>
          <w:szCs w:val="28"/>
          <w:lang w:val="en-US"/>
        </w:rPr>
        <w:t>Section</w:t>
      </w:r>
      <w:r w:rsidRPr="00343B64">
        <w:rPr>
          <w:rFonts w:ascii="Times New Roman" w:hAnsi="Times New Roman" w:cs="Times New Roman"/>
          <w:sz w:val="28"/>
          <w:szCs w:val="28"/>
        </w:rPr>
        <w:t xml:space="preserve"> </w:t>
      </w:r>
      <w:r w:rsidRPr="00343B64">
        <w:rPr>
          <w:rFonts w:ascii="Times New Roman" w:hAnsi="Times New Roman" w:cs="Times New Roman"/>
          <w:sz w:val="28"/>
          <w:szCs w:val="28"/>
          <w:lang w:val="en-US"/>
        </w:rPr>
        <w:t>Sweep</w:t>
      </w:r>
      <w:r w:rsidRPr="00343B64">
        <w:rPr>
          <w:rFonts w:ascii="Times New Roman" w:hAnsi="Times New Roman" w:cs="Times New Roman"/>
          <w:sz w:val="28"/>
          <w:szCs w:val="28"/>
        </w:rPr>
        <w:t>.</w:t>
      </w:r>
    </w:p>
    <w:p w:rsidR="00306E3F" w:rsidRDefault="00306E3F" w:rsidP="00C55B68">
      <w:pPr>
        <w:pStyle w:val="a0"/>
        <w:spacing w:after="0" w:line="240" w:lineRule="auto"/>
        <w:ind w:firstLine="709"/>
        <w:jc w:val="both"/>
        <w:rPr>
          <w:rFonts w:ascii="Times New Roman" w:hAnsi="Times New Roman" w:cs="Times New Roman"/>
          <w:sz w:val="21"/>
          <w:szCs w:val="21"/>
        </w:rPr>
      </w:pPr>
    </w:p>
    <w:p w:rsidR="00C55B68" w:rsidRDefault="001B119B" w:rsidP="00306E3F">
      <w:pPr>
        <w:pStyle w:val="a0"/>
        <w:spacing w:after="0" w:line="240" w:lineRule="auto"/>
        <w:ind w:firstLine="709"/>
        <w:jc w:val="center"/>
        <w:rPr>
          <w:rFonts w:ascii="Times New Roman" w:hAnsi="Times New Roman" w:cs="Times New Roman"/>
          <w:sz w:val="21"/>
          <w:szCs w:val="21"/>
        </w:rPr>
      </w:pPr>
      <w:r>
        <w:rPr>
          <w:rFonts w:ascii="Times New Roman" w:hAnsi="Times New Roman" w:cs="Times New Roman"/>
          <w:noProof/>
          <w:sz w:val="21"/>
          <w:szCs w:val="21"/>
          <w:lang w:eastAsia="ru-RU"/>
        </w:rPr>
        <w:drawing>
          <wp:inline distT="0" distB="0" distL="0" distR="0">
            <wp:extent cx="5396400" cy="3780000"/>
            <wp:effectExtent l="0" t="0" r="0" b="0"/>
            <wp:docPr id="78" name="Рисунок 78" descr="кривы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ривые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96400" cy="3780000"/>
                    </a:xfrm>
                    <a:prstGeom prst="rect">
                      <a:avLst/>
                    </a:prstGeom>
                    <a:noFill/>
                    <a:ln>
                      <a:noFill/>
                    </a:ln>
                  </pic:spPr>
                </pic:pic>
              </a:graphicData>
            </a:graphic>
          </wp:inline>
        </w:drawing>
      </w:r>
    </w:p>
    <w:p w:rsidR="00C55B68" w:rsidRPr="00343B64" w:rsidRDefault="004B3F64" w:rsidP="00306E3F">
      <w:pPr>
        <w:pStyle w:val="a0"/>
        <w:spacing w:after="0" w:line="240" w:lineRule="auto"/>
        <w:ind w:firstLine="709"/>
        <w:jc w:val="center"/>
        <w:rPr>
          <w:rFonts w:ascii="Times New Roman" w:hAnsi="Times New Roman" w:cs="Times New Roman"/>
          <w:b/>
          <w:bCs/>
          <w:sz w:val="25"/>
          <w:szCs w:val="25"/>
        </w:rPr>
      </w:pPr>
      <w:r w:rsidRPr="00343B64">
        <w:rPr>
          <w:rFonts w:ascii="Times New Roman" w:hAnsi="Times New Roman" w:cs="Times New Roman"/>
          <w:b/>
          <w:bCs/>
          <w:sz w:val="25"/>
          <w:szCs w:val="25"/>
        </w:rPr>
        <w:t xml:space="preserve">Рис. </w:t>
      </w:r>
      <w:r w:rsidR="008D1E32">
        <w:rPr>
          <w:rFonts w:ascii="Times New Roman" w:hAnsi="Times New Roman" w:cs="Times New Roman"/>
          <w:b/>
          <w:bCs/>
          <w:sz w:val="25"/>
          <w:szCs w:val="25"/>
        </w:rPr>
        <w:t xml:space="preserve"> 3.</w:t>
      </w:r>
      <w:r w:rsidR="0071563E" w:rsidRPr="007B5BEA">
        <w:rPr>
          <w:rFonts w:ascii="Times New Roman" w:hAnsi="Times New Roman" w:cs="Times New Roman"/>
          <w:b/>
          <w:bCs/>
          <w:sz w:val="25"/>
          <w:szCs w:val="25"/>
        </w:rPr>
        <w:t>58</w:t>
      </w:r>
      <w:r w:rsidR="00AB61A2" w:rsidRPr="00343B64">
        <w:rPr>
          <w:rFonts w:ascii="Times New Roman" w:hAnsi="Times New Roman" w:cs="Times New Roman"/>
          <w:b/>
          <w:bCs/>
          <w:sz w:val="25"/>
          <w:szCs w:val="25"/>
        </w:rPr>
        <w:t xml:space="preserve">. </w:t>
      </w:r>
      <w:r w:rsidRPr="00343B64">
        <w:rPr>
          <w:rFonts w:ascii="Times New Roman" w:hAnsi="Times New Roman" w:cs="Times New Roman"/>
          <w:b/>
          <w:bCs/>
          <w:sz w:val="25"/>
          <w:szCs w:val="25"/>
        </w:rPr>
        <w:t>Кривые, используемые при построении геометрической модели</w:t>
      </w:r>
    </w:p>
    <w:p w:rsidR="00086AFA" w:rsidRDefault="00086AFA" w:rsidP="00C55B68">
      <w:pPr>
        <w:pStyle w:val="a0"/>
        <w:spacing w:after="0" w:line="240" w:lineRule="auto"/>
        <w:ind w:firstLine="709"/>
        <w:jc w:val="both"/>
        <w:rPr>
          <w:rFonts w:ascii="Times New Roman" w:hAnsi="Times New Roman" w:cs="Times New Roman"/>
          <w:bCs/>
          <w:sz w:val="21"/>
          <w:szCs w:val="21"/>
        </w:rPr>
      </w:pPr>
    </w:p>
    <w:p w:rsidR="00086AFA" w:rsidRPr="00343B64" w:rsidRDefault="00086AFA" w:rsidP="00086AFA">
      <w:pPr>
        <w:pStyle w:val="a0"/>
        <w:spacing w:after="0" w:line="240" w:lineRule="auto"/>
        <w:ind w:firstLine="709"/>
        <w:jc w:val="both"/>
        <w:rPr>
          <w:rFonts w:ascii="Times New Roman" w:hAnsi="Times New Roman" w:cs="Times New Roman"/>
          <w:bCs/>
          <w:sz w:val="28"/>
          <w:szCs w:val="28"/>
        </w:rPr>
      </w:pPr>
      <w:r w:rsidRPr="00343B64">
        <w:rPr>
          <w:rFonts w:ascii="Times New Roman" w:hAnsi="Times New Roman" w:cs="Times New Roman"/>
          <w:bCs/>
          <w:sz w:val="28"/>
          <w:szCs w:val="28"/>
        </w:rPr>
        <w:t>После входа в команду необходимо выбрать одну из кривых, которая автоматически становится образующей кривой</w:t>
      </w:r>
      <w:r w:rsidR="00306E3F" w:rsidRPr="00343B64">
        <w:rPr>
          <w:rFonts w:ascii="Times New Roman" w:hAnsi="Times New Roman" w:cs="Times New Roman"/>
          <w:bCs/>
          <w:sz w:val="28"/>
          <w:szCs w:val="28"/>
        </w:rPr>
        <w:t>,</w:t>
      </w:r>
      <w:r w:rsidR="00153EF9" w:rsidRPr="00343B64">
        <w:rPr>
          <w:rFonts w:ascii="Times New Roman" w:hAnsi="Times New Roman" w:cs="Times New Roman"/>
          <w:bCs/>
          <w:sz w:val="28"/>
          <w:szCs w:val="28"/>
        </w:rPr>
        <w:t xml:space="preserve"> </w:t>
      </w:r>
      <w:r w:rsidRPr="00343B64">
        <w:rPr>
          <w:rFonts w:ascii="Times New Roman" w:hAnsi="Times New Roman" w:cs="Times New Roman"/>
          <w:bCs/>
          <w:sz w:val="28"/>
          <w:szCs w:val="28"/>
        </w:rPr>
        <w:t xml:space="preserve">и прейти в </w:t>
      </w:r>
      <w:r w:rsidRPr="00343B64">
        <w:rPr>
          <w:rFonts w:ascii="Times New Roman" w:hAnsi="Times New Roman" w:cs="Times New Roman"/>
          <w:bCs/>
          <w:sz w:val="28"/>
          <w:szCs w:val="28"/>
          <w:lang w:val="en-US"/>
        </w:rPr>
        <w:t>Sketch</w:t>
      </w:r>
      <w:r w:rsidRPr="00343B64">
        <w:rPr>
          <w:rFonts w:ascii="Times New Roman" w:hAnsi="Times New Roman" w:cs="Times New Roman"/>
          <w:bCs/>
          <w:sz w:val="28"/>
          <w:szCs w:val="28"/>
        </w:rPr>
        <w:t xml:space="preserve"> для отрисовки сечения или сечений  (рис.</w:t>
      </w:r>
      <w:r w:rsidR="0071563E">
        <w:rPr>
          <w:rFonts w:ascii="Times New Roman" w:hAnsi="Times New Roman" w:cs="Times New Roman"/>
          <w:bCs/>
          <w:sz w:val="28"/>
          <w:szCs w:val="28"/>
        </w:rPr>
        <w:t xml:space="preserve"> 3.59</w:t>
      </w:r>
      <w:r w:rsidRPr="00343B64">
        <w:rPr>
          <w:rFonts w:ascii="Times New Roman" w:hAnsi="Times New Roman" w:cs="Times New Roman"/>
          <w:bCs/>
          <w:sz w:val="28"/>
          <w:szCs w:val="28"/>
        </w:rPr>
        <w:t>).</w:t>
      </w:r>
    </w:p>
    <w:p w:rsidR="00086AFA" w:rsidRDefault="00F95B13" w:rsidP="00306E3F">
      <w:pPr>
        <w:pStyle w:val="a0"/>
        <w:spacing w:after="0" w:line="240" w:lineRule="auto"/>
        <w:ind w:firstLine="709"/>
        <w:jc w:val="center"/>
        <w:rPr>
          <w:rFonts w:ascii="Times New Roman" w:hAnsi="Times New Roman" w:cs="Times New Roman"/>
          <w:bCs/>
          <w:sz w:val="21"/>
          <w:szCs w:val="21"/>
        </w:rPr>
      </w:pPr>
      <w:r>
        <w:rPr>
          <w:rFonts w:ascii="Times New Roman" w:hAnsi="Times New Roman" w:cs="Times New Roman"/>
          <w:bCs/>
          <w:noProof/>
          <w:sz w:val="21"/>
          <w:szCs w:val="21"/>
          <w:lang w:eastAsia="ru-RU"/>
        </w:rPr>
        <w:lastRenderedPageBreak/>
        <w:drawing>
          <wp:inline distT="0" distB="0" distL="0" distR="0">
            <wp:extent cx="5309870" cy="322770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1_2.jpg"/>
                    <pic:cNvPicPr/>
                  </pic:nvPicPr>
                  <pic:blipFill>
                    <a:blip r:embed="rId93">
                      <a:extLst>
                        <a:ext uri="{28A0092B-C50C-407E-A947-70E740481C1C}">
                          <a14:useLocalDpi xmlns:a14="http://schemas.microsoft.com/office/drawing/2010/main" val="0"/>
                        </a:ext>
                      </a:extLst>
                    </a:blip>
                    <a:stretch>
                      <a:fillRect/>
                    </a:stretch>
                  </pic:blipFill>
                  <pic:spPr>
                    <a:xfrm>
                      <a:off x="0" y="0"/>
                      <a:ext cx="5309870" cy="3227705"/>
                    </a:xfrm>
                    <a:prstGeom prst="rect">
                      <a:avLst/>
                    </a:prstGeom>
                  </pic:spPr>
                </pic:pic>
              </a:graphicData>
            </a:graphic>
          </wp:inline>
        </w:drawing>
      </w:r>
    </w:p>
    <w:p w:rsidR="00086AFA" w:rsidRPr="00343B64" w:rsidRDefault="00086AFA" w:rsidP="00086AFA">
      <w:pPr>
        <w:pStyle w:val="a0"/>
        <w:spacing w:after="0" w:line="240" w:lineRule="auto"/>
        <w:ind w:firstLine="709"/>
        <w:jc w:val="both"/>
        <w:rPr>
          <w:rFonts w:ascii="Times New Roman" w:hAnsi="Times New Roman" w:cs="Times New Roman"/>
          <w:bCs/>
          <w:sz w:val="25"/>
          <w:szCs w:val="25"/>
        </w:rPr>
      </w:pPr>
    </w:p>
    <w:p w:rsidR="00086AFA" w:rsidRPr="00343B64" w:rsidRDefault="00086AFA" w:rsidP="00306E3F">
      <w:pPr>
        <w:pStyle w:val="a0"/>
        <w:spacing w:after="0" w:line="240" w:lineRule="auto"/>
        <w:ind w:firstLine="709"/>
        <w:jc w:val="center"/>
        <w:rPr>
          <w:rFonts w:ascii="Times New Roman" w:hAnsi="Times New Roman" w:cs="Times New Roman"/>
          <w:b/>
          <w:bCs/>
          <w:sz w:val="25"/>
          <w:szCs w:val="25"/>
        </w:rPr>
      </w:pPr>
      <w:r w:rsidRPr="00343B64">
        <w:rPr>
          <w:rFonts w:ascii="Times New Roman" w:hAnsi="Times New Roman" w:cs="Times New Roman"/>
          <w:b/>
          <w:bCs/>
          <w:sz w:val="25"/>
          <w:szCs w:val="25"/>
        </w:rPr>
        <w:t xml:space="preserve">Рис. </w:t>
      </w:r>
      <w:r w:rsidR="0071563E">
        <w:rPr>
          <w:rFonts w:ascii="Times New Roman" w:hAnsi="Times New Roman" w:cs="Times New Roman"/>
          <w:b/>
          <w:bCs/>
          <w:sz w:val="25"/>
          <w:szCs w:val="25"/>
        </w:rPr>
        <w:t>3.59</w:t>
      </w:r>
      <w:r w:rsidR="00AB61A2" w:rsidRPr="00343B64">
        <w:rPr>
          <w:rFonts w:ascii="Times New Roman" w:hAnsi="Times New Roman" w:cs="Times New Roman"/>
          <w:b/>
          <w:bCs/>
          <w:sz w:val="25"/>
          <w:szCs w:val="25"/>
        </w:rPr>
        <w:t xml:space="preserve">. </w:t>
      </w:r>
      <w:r w:rsidRPr="00343B64">
        <w:rPr>
          <w:rFonts w:ascii="Times New Roman" w:hAnsi="Times New Roman" w:cs="Times New Roman"/>
          <w:b/>
          <w:bCs/>
          <w:sz w:val="25"/>
          <w:szCs w:val="25"/>
        </w:rPr>
        <w:t xml:space="preserve">Переход к отрисовке сечений в </w:t>
      </w:r>
      <w:r w:rsidRPr="00343B64">
        <w:rPr>
          <w:rFonts w:ascii="Times New Roman" w:hAnsi="Times New Roman" w:cs="Times New Roman"/>
          <w:b/>
          <w:bCs/>
          <w:sz w:val="25"/>
          <w:szCs w:val="25"/>
          <w:lang w:val="en-US"/>
        </w:rPr>
        <w:t>Sketch</w:t>
      </w:r>
    </w:p>
    <w:p w:rsidR="00086AFA" w:rsidRPr="00086AFA" w:rsidRDefault="00086AFA" w:rsidP="00086AFA">
      <w:pPr>
        <w:pStyle w:val="a0"/>
        <w:spacing w:after="0" w:line="240" w:lineRule="auto"/>
        <w:ind w:firstLine="709"/>
        <w:jc w:val="both"/>
        <w:rPr>
          <w:rFonts w:ascii="Times New Roman" w:hAnsi="Times New Roman" w:cs="Times New Roman"/>
          <w:bCs/>
          <w:sz w:val="21"/>
          <w:szCs w:val="21"/>
        </w:rPr>
      </w:pPr>
    </w:p>
    <w:p w:rsidR="00086AFA" w:rsidRPr="00343B64" w:rsidRDefault="00086AFA" w:rsidP="00086AFA">
      <w:pPr>
        <w:pStyle w:val="a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1"/>
          <w:szCs w:val="21"/>
        </w:rPr>
        <w:t xml:space="preserve"> </w:t>
      </w:r>
      <w:r w:rsidRPr="00343B64">
        <w:rPr>
          <w:rFonts w:ascii="Times New Roman" w:hAnsi="Times New Roman" w:cs="Times New Roman"/>
          <w:bCs/>
          <w:sz w:val="28"/>
          <w:szCs w:val="28"/>
        </w:rPr>
        <w:t xml:space="preserve">Если в дальнейшем кривые </w:t>
      </w:r>
      <w:r w:rsidR="000520EB" w:rsidRPr="00343B64">
        <w:rPr>
          <w:rFonts w:ascii="Times New Roman" w:hAnsi="Times New Roman" w:cs="Times New Roman"/>
          <w:bCs/>
          <w:sz w:val="28"/>
          <w:szCs w:val="28"/>
        </w:rPr>
        <w:t xml:space="preserve">больше </w:t>
      </w:r>
      <w:r w:rsidRPr="00343B64">
        <w:rPr>
          <w:rFonts w:ascii="Times New Roman" w:hAnsi="Times New Roman" w:cs="Times New Roman"/>
          <w:bCs/>
          <w:sz w:val="28"/>
          <w:szCs w:val="28"/>
        </w:rPr>
        <w:t xml:space="preserve">не выбираются, то она же играет роль направляющей. </w:t>
      </w:r>
      <w:r w:rsidR="00823B86" w:rsidRPr="00343B64">
        <w:rPr>
          <w:rFonts w:ascii="Times New Roman" w:hAnsi="Times New Roman" w:cs="Times New Roman"/>
          <w:bCs/>
          <w:sz w:val="28"/>
          <w:szCs w:val="28"/>
        </w:rPr>
        <w:t xml:space="preserve"> В этом случае результат моделирования показан на рис.</w:t>
      </w:r>
      <w:r w:rsidR="0071563E">
        <w:rPr>
          <w:rFonts w:ascii="Times New Roman" w:hAnsi="Times New Roman" w:cs="Times New Roman"/>
          <w:bCs/>
          <w:sz w:val="28"/>
          <w:szCs w:val="28"/>
        </w:rPr>
        <w:t xml:space="preserve"> 3.60</w:t>
      </w:r>
      <w:r w:rsidR="00AB61A2" w:rsidRPr="00343B64">
        <w:rPr>
          <w:rFonts w:ascii="Times New Roman" w:hAnsi="Times New Roman" w:cs="Times New Roman"/>
          <w:bCs/>
          <w:sz w:val="28"/>
          <w:szCs w:val="28"/>
        </w:rPr>
        <w:t>.</w:t>
      </w:r>
    </w:p>
    <w:p w:rsidR="00306E3F" w:rsidRPr="00343B64" w:rsidRDefault="00306E3F" w:rsidP="00086AFA">
      <w:pPr>
        <w:pStyle w:val="a0"/>
        <w:spacing w:after="0" w:line="240" w:lineRule="auto"/>
        <w:ind w:firstLine="709"/>
        <w:jc w:val="both"/>
        <w:rPr>
          <w:rFonts w:ascii="Times New Roman" w:hAnsi="Times New Roman" w:cs="Times New Roman"/>
          <w:bCs/>
          <w:sz w:val="28"/>
          <w:szCs w:val="28"/>
        </w:rPr>
      </w:pPr>
    </w:p>
    <w:p w:rsidR="00AB61A2" w:rsidRDefault="001B119B" w:rsidP="00306E3F">
      <w:pPr>
        <w:pStyle w:val="a0"/>
        <w:spacing w:after="0" w:line="240" w:lineRule="auto"/>
        <w:ind w:firstLine="709"/>
        <w:jc w:val="center"/>
        <w:rPr>
          <w:rFonts w:ascii="Times New Roman" w:hAnsi="Times New Roman" w:cs="Times New Roman"/>
          <w:bCs/>
          <w:sz w:val="21"/>
          <w:szCs w:val="21"/>
        </w:rPr>
      </w:pPr>
      <w:r>
        <w:rPr>
          <w:rFonts w:ascii="Times New Roman" w:hAnsi="Times New Roman" w:cs="Times New Roman"/>
          <w:bCs/>
          <w:noProof/>
          <w:sz w:val="21"/>
          <w:szCs w:val="21"/>
          <w:lang w:eastAsia="ru-RU"/>
        </w:rPr>
        <w:drawing>
          <wp:inline distT="0" distB="0" distL="0" distR="0">
            <wp:extent cx="5187600" cy="2880000"/>
            <wp:effectExtent l="0" t="0" r="0" b="0"/>
            <wp:docPr id="80" name="Рисунок 80" descr="Приме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Пример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87600" cy="2880000"/>
                    </a:xfrm>
                    <a:prstGeom prst="rect">
                      <a:avLst/>
                    </a:prstGeom>
                    <a:noFill/>
                    <a:ln>
                      <a:noFill/>
                    </a:ln>
                  </pic:spPr>
                </pic:pic>
              </a:graphicData>
            </a:graphic>
          </wp:inline>
        </w:drawing>
      </w:r>
    </w:p>
    <w:p w:rsidR="00823B86" w:rsidRPr="00086AFA" w:rsidRDefault="00823B86" w:rsidP="00306E3F">
      <w:pPr>
        <w:pStyle w:val="a0"/>
        <w:spacing w:after="0" w:line="240" w:lineRule="auto"/>
        <w:ind w:firstLine="709"/>
        <w:jc w:val="center"/>
        <w:rPr>
          <w:rFonts w:ascii="Times New Roman" w:hAnsi="Times New Roman" w:cs="Times New Roman"/>
          <w:sz w:val="21"/>
          <w:szCs w:val="21"/>
        </w:rPr>
      </w:pPr>
    </w:p>
    <w:p w:rsidR="00274BA1" w:rsidRPr="00343B64" w:rsidRDefault="00823B86" w:rsidP="00306E3F">
      <w:pPr>
        <w:pStyle w:val="-11"/>
        <w:jc w:val="center"/>
        <w:rPr>
          <w:b/>
          <w:bCs/>
          <w:sz w:val="25"/>
          <w:szCs w:val="25"/>
        </w:rPr>
      </w:pPr>
      <w:r w:rsidRPr="00343B64">
        <w:rPr>
          <w:b/>
          <w:bCs/>
          <w:sz w:val="25"/>
          <w:szCs w:val="25"/>
        </w:rPr>
        <w:t>Рис.</w:t>
      </w:r>
      <w:r w:rsidR="0071563E">
        <w:rPr>
          <w:b/>
          <w:bCs/>
          <w:sz w:val="25"/>
          <w:szCs w:val="25"/>
        </w:rPr>
        <w:t xml:space="preserve"> 3.60</w:t>
      </w:r>
      <w:r w:rsidR="001D0D40" w:rsidRPr="00343B64">
        <w:rPr>
          <w:b/>
          <w:bCs/>
          <w:sz w:val="25"/>
          <w:szCs w:val="25"/>
        </w:rPr>
        <w:t xml:space="preserve">. </w:t>
      </w:r>
      <w:r w:rsidRPr="00343B64">
        <w:rPr>
          <w:b/>
          <w:bCs/>
          <w:sz w:val="25"/>
          <w:szCs w:val="25"/>
        </w:rPr>
        <w:t xml:space="preserve"> Результат выполнения команды в случае использования одной кривой в качестве образующей и направляющей</w:t>
      </w:r>
    </w:p>
    <w:p w:rsidR="00823B86" w:rsidRPr="00343B64" w:rsidRDefault="00823B86">
      <w:pPr>
        <w:pStyle w:val="-11"/>
        <w:rPr>
          <w:b/>
          <w:bCs/>
          <w:sz w:val="25"/>
          <w:szCs w:val="25"/>
        </w:rPr>
      </w:pPr>
    </w:p>
    <w:p w:rsidR="00823B86" w:rsidRPr="00343B64" w:rsidRDefault="00823B86" w:rsidP="00823B86">
      <w:pPr>
        <w:pStyle w:val="-11"/>
        <w:spacing w:line="240" w:lineRule="auto"/>
        <w:ind w:firstLine="709"/>
        <w:rPr>
          <w:bCs/>
          <w:sz w:val="28"/>
          <w:szCs w:val="28"/>
        </w:rPr>
      </w:pPr>
      <w:r w:rsidRPr="00343B64">
        <w:rPr>
          <w:bCs/>
          <w:sz w:val="28"/>
          <w:szCs w:val="28"/>
        </w:rPr>
        <w:t xml:space="preserve">В данной команде есть возможность использовать больше одной кривой при построении геометрической модели. Для этого необходимо выбрать опцию </w:t>
      </w:r>
      <w:r w:rsidRPr="00343B64">
        <w:rPr>
          <w:bCs/>
          <w:sz w:val="28"/>
          <w:szCs w:val="28"/>
          <w:lang w:val="en-US"/>
        </w:rPr>
        <w:t>Details</w:t>
      </w:r>
      <w:r w:rsidRPr="00343B64">
        <w:rPr>
          <w:bCs/>
          <w:sz w:val="28"/>
          <w:szCs w:val="28"/>
        </w:rPr>
        <w:t xml:space="preserve"> и перейти в меню </w:t>
      </w:r>
      <w:r w:rsidRPr="00343B64">
        <w:rPr>
          <w:bCs/>
          <w:sz w:val="28"/>
          <w:szCs w:val="28"/>
          <w:lang w:val="en-US"/>
        </w:rPr>
        <w:t>Chain</w:t>
      </w:r>
      <w:r w:rsidRPr="00343B64">
        <w:rPr>
          <w:bCs/>
          <w:sz w:val="28"/>
          <w:szCs w:val="28"/>
        </w:rPr>
        <w:t xml:space="preserve">. В данном меню можно </w:t>
      </w:r>
      <w:r w:rsidRPr="00343B64">
        <w:rPr>
          <w:bCs/>
          <w:sz w:val="28"/>
          <w:szCs w:val="28"/>
        </w:rPr>
        <w:lastRenderedPageBreak/>
        <w:t>добавлять (</w:t>
      </w:r>
      <w:r w:rsidRPr="00343B64">
        <w:rPr>
          <w:bCs/>
          <w:sz w:val="28"/>
          <w:szCs w:val="28"/>
          <w:lang w:val="en-US"/>
        </w:rPr>
        <w:t>Add</w:t>
      </w:r>
      <w:r w:rsidRPr="00343B64">
        <w:rPr>
          <w:bCs/>
          <w:sz w:val="28"/>
          <w:szCs w:val="28"/>
        </w:rPr>
        <w:t>) и удалять из построения кривые (</w:t>
      </w:r>
      <w:r w:rsidRPr="00343B64">
        <w:rPr>
          <w:bCs/>
          <w:sz w:val="28"/>
          <w:szCs w:val="28"/>
          <w:lang w:val="en-US"/>
        </w:rPr>
        <w:t>Remove</w:t>
      </w:r>
      <w:r w:rsidRPr="00343B64">
        <w:rPr>
          <w:bCs/>
          <w:sz w:val="28"/>
          <w:szCs w:val="28"/>
        </w:rPr>
        <w:t>). После добавление кривой можно выбрать в качестве направляющей вторую кривую и результат построения будет уже другим. На рис.</w:t>
      </w:r>
      <w:r w:rsidR="008D1E32">
        <w:rPr>
          <w:bCs/>
          <w:sz w:val="28"/>
          <w:szCs w:val="28"/>
        </w:rPr>
        <w:t xml:space="preserve"> 3.</w:t>
      </w:r>
      <w:r w:rsidR="0071563E">
        <w:rPr>
          <w:bCs/>
          <w:sz w:val="28"/>
          <w:szCs w:val="28"/>
        </w:rPr>
        <w:t>6</w:t>
      </w:r>
      <w:r w:rsidR="0071563E" w:rsidRPr="0071563E">
        <w:rPr>
          <w:bCs/>
          <w:sz w:val="28"/>
          <w:szCs w:val="28"/>
        </w:rPr>
        <w:t>1</w:t>
      </w:r>
      <w:r w:rsidRPr="00343B64">
        <w:rPr>
          <w:bCs/>
          <w:sz w:val="28"/>
          <w:szCs w:val="28"/>
        </w:rPr>
        <w:t xml:space="preserve"> показаны все вышеперечисленные шаги и результат построения модели в случае использования двух кривых – образующей и направляющей.</w:t>
      </w:r>
    </w:p>
    <w:p w:rsidR="00823B86" w:rsidRPr="00343B64" w:rsidRDefault="00823B86" w:rsidP="00823B86">
      <w:pPr>
        <w:pStyle w:val="-11"/>
        <w:spacing w:line="240" w:lineRule="auto"/>
        <w:ind w:firstLine="709"/>
        <w:rPr>
          <w:bCs/>
          <w:sz w:val="28"/>
          <w:szCs w:val="28"/>
        </w:rPr>
      </w:pPr>
    </w:p>
    <w:p w:rsidR="00823B86" w:rsidRDefault="00221316" w:rsidP="00306E3F">
      <w:pPr>
        <w:pStyle w:val="-11"/>
        <w:spacing w:line="240" w:lineRule="auto"/>
        <w:ind w:firstLine="709"/>
        <w:jc w:val="center"/>
        <w:rPr>
          <w:bCs/>
          <w:szCs w:val="21"/>
        </w:rPr>
      </w:pPr>
      <w:r>
        <w:rPr>
          <w:bCs/>
          <w:noProof/>
          <w:szCs w:val="21"/>
          <w:lang w:eastAsia="ru-RU"/>
        </w:rPr>
        <w:drawing>
          <wp:inline distT="0" distB="0" distL="0" distR="0">
            <wp:extent cx="5309870" cy="3534410"/>
            <wp:effectExtent l="0" t="0" r="5080" b="889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new2_1.jpg"/>
                    <pic:cNvPicPr/>
                  </pic:nvPicPr>
                  <pic:blipFill>
                    <a:blip r:embed="rId95">
                      <a:extLst>
                        <a:ext uri="{28A0092B-C50C-407E-A947-70E740481C1C}">
                          <a14:useLocalDpi xmlns:a14="http://schemas.microsoft.com/office/drawing/2010/main" val="0"/>
                        </a:ext>
                      </a:extLst>
                    </a:blip>
                    <a:stretch>
                      <a:fillRect/>
                    </a:stretch>
                  </pic:blipFill>
                  <pic:spPr>
                    <a:xfrm>
                      <a:off x="0" y="0"/>
                      <a:ext cx="5309870" cy="3534410"/>
                    </a:xfrm>
                    <a:prstGeom prst="rect">
                      <a:avLst/>
                    </a:prstGeom>
                  </pic:spPr>
                </pic:pic>
              </a:graphicData>
            </a:graphic>
          </wp:inline>
        </w:drawing>
      </w:r>
    </w:p>
    <w:p w:rsidR="00823B86" w:rsidRDefault="00823B86" w:rsidP="00823B86">
      <w:pPr>
        <w:pStyle w:val="-11"/>
        <w:spacing w:line="240" w:lineRule="auto"/>
        <w:ind w:firstLine="709"/>
        <w:rPr>
          <w:bCs/>
          <w:szCs w:val="21"/>
        </w:rPr>
      </w:pPr>
    </w:p>
    <w:p w:rsidR="00823B86" w:rsidRPr="00343B64" w:rsidRDefault="00823B86" w:rsidP="00823B86">
      <w:pPr>
        <w:pStyle w:val="-11"/>
        <w:spacing w:line="240" w:lineRule="auto"/>
        <w:ind w:firstLine="709"/>
        <w:jc w:val="center"/>
        <w:rPr>
          <w:b/>
          <w:bCs/>
          <w:sz w:val="25"/>
          <w:szCs w:val="25"/>
        </w:rPr>
      </w:pPr>
      <w:r w:rsidRPr="00343B64">
        <w:rPr>
          <w:b/>
          <w:bCs/>
          <w:sz w:val="25"/>
          <w:szCs w:val="25"/>
        </w:rPr>
        <w:t xml:space="preserve">Рис. </w:t>
      </w:r>
      <w:r w:rsidR="0071563E">
        <w:rPr>
          <w:b/>
          <w:bCs/>
          <w:sz w:val="25"/>
          <w:szCs w:val="25"/>
        </w:rPr>
        <w:t>3.61</w:t>
      </w:r>
      <w:r w:rsidR="001D0D40" w:rsidRPr="00343B64">
        <w:rPr>
          <w:b/>
          <w:bCs/>
          <w:sz w:val="25"/>
          <w:szCs w:val="25"/>
        </w:rPr>
        <w:t xml:space="preserve">. </w:t>
      </w:r>
      <w:r w:rsidRPr="00343B64">
        <w:rPr>
          <w:b/>
          <w:bCs/>
          <w:sz w:val="25"/>
          <w:szCs w:val="25"/>
        </w:rPr>
        <w:t xml:space="preserve">Использование образующей и направляющей кривой при выполнении команды </w:t>
      </w:r>
      <w:r w:rsidRPr="00343B64">
        <w:rPr>
          <w:b/>
          <w:bCs/>
          <w:sz w:val="25"/>
          <w:szCs w:val="25"/>
          <w:lang w:val="en-US"/>
        </w:rPr>
        <w:t>Variable</w:t>
      </w:r>
      <w:r w:rsidRPr="00343B64">
        <w:rPr>
          <w:b/>
          <w:bCs/>
          <w:sz w:val="25"/>
          <w:szCs w:val="25"/>
        </w:rPr>
        <w:t xml:space="preserve"> </w:t>
      </w:r>
      <w:r w:rsidRPr="00343B64">
        <w:rPr>
          <w:b/>
          <w:bCs/>
          <w:sz w:val="25"/>
          <w:szCs w:val="25"/>
          <w:lang w:val="en-US"/>
        </w:rPr>
        <w:t>Section</w:t>
      </w:r>
      <w:r w:rsidRPr="00343B64">
        <w:rPr>
          <w:b/>
          <w:bCs/>
          <w:sz w:val="25"/>
          <w:szCs w:val="25"/>
        </w:rPr>
        <w:t xml:space="preserve"> </w:t>
      </w:r>
      <w:r w:rsidRPr="00343B64">
        <w:rPr>
          <w:b/>
          <w:bCs/>
          <w:sz w:val="25"/>
          <w:szCs w:val="25"/>
          <w:lang w:val="en-US"/>
        </w:rPr>
        <w:t>Sweep</w:t>
      </w:r>
      <w:r w:rsidR="001D0D40" w:rsidRPr="00343B64">
        <w:rPr>
          <w:b/>
          <w:bCs/>
          <w:sz w:val="25"/>
          <w:szCs w:val="25"/>
        </w:rPr>
        <w:t xml:space="preserve"> </w:t>
      </w:r>
    </w:p>
    <w:p w:rsidR="001D0D40" w:rsidRPr="001D0D40" w:rsidRDefault="001D0D40" w:rsidP="00823B86">
      <w:pPr>
        <w:pStyle w:val="-11"/>
        <w:spacing w:line="240" w:lineRule="auto"/>
        <w:ind w:firstLine="709"/>
        <w:jc w:val="center"/>
        <w:rPr>
          <w:b/>
          <w:sz w:val="18"/>
          <w:szCs w:val="18"/>
        </w:rPr>
      </w:pPr>
    </w:p>
    <w:p w:rsidR="00274BA1" w:rsidRPr="00343B64" w:rsidRDefault="00274BA1">
      <w:pPr>
        <w:pStyle w:val="1"/>
        <w:rPr>
          <w:bCs/>
          <w:sz w:val="32"/>
          <w:szCs w:val="32"/>
          <w:lang w:val="ru-RU"/>
        </w:rPr>
      </w:pPr>
      <w:r w:rsidRPr="00C55B68">
        <w:rPr>
          <w:b/>
          <w:lang w:val="ru-RU"/>
        </w:rPr>
        <w:t xml:space="preserve">              </w:t>
      </w:r>
      <w:r w:rsidR="00752F8A" w:rsidRPr="00343B64">
        <w:rPr>
          <w:b/>
          <w:sz w:val="32"/>
          <w:szCs w:val="32"/>
          <w:lang w:val="ru-RU"/>
        </w:rPr>
        <w:t>3.2.9.</w:t>
      </w:r>
      <w:r w:rsidR="00752F8A" w:rsidRPr="00343B64">
        <w:rPr>
          <w:sz w:val="32"/>
          <w:szCs w:val="32"/>
          <w:lang w:val="ru-RU"/>
        </w:rPr>
        <w:t xml:space="preserve"> </w:t>
      </w:r>
      <w:r w:rsidRPr="00343B64">
        <w:rPr>
          <w:sz w:val="32"/>
          <w:szCs w:val="32"/>
          <w:lang w:val="ru-RU"/>
        </w:rPr>
        <w:t xml:space="preserve"> </w:t>
      </w:r>
      <w:r w:rsidRPr="00343B64">
        <w:rPr>
          <w:b/>
          <w:sz w:val="32"/>
          <w:szCs w:val="32"/>
          <w:lang w:val="ru-RU"/>
        </w:rPr>
        <w:t xml:space="preserve">Команда </w:t>
      </w:r>
      <w:r w:rsidRPr="00343B64">
        <w:rPr>
          <w:b/>
          <w:sz w:val="32"/>
          <w:szCs w:val="32"/>
        </w:rPr>
        <w:t>Sweep</w:t>
      </w:r>
      <w:r w:rsidRPr="00343B64">
        <w:rPr>
          <w:b/>
          <w:sz w:val="32"/>
          <w:szCs w:val="32"/>
          <w:lang w:val="ru-RU"/>
        </w:rPr>
        <w:t xml:space="preserve"> </w:t>
      </w:r>
      <w:r w:rsidRPr="00343B64">
        <w:rPr>
          <w:b/>
          <w:sz w:val="32"/>
          <w:szCs w:val="32"/>
        </w:rPr>
        <w:t>Blend</w:t>
      </w:r>
      <w:r w:rsidRPr="00343B64">
        <w:rPr>
          <w:b/>
          <w:sz w:val="32"/>
          <w:szCs w:val="32"/>
          <w:lang w:val="ru-RU"/>
        </w:rPr>
        <w:t xml:space="preserve"> – смешивание профилей вдоль </w:t>
      </w:r>
      <w:r w:rsidR="00023EE1" w:rsidRPr="00343B64">
        <w:rPr>
          <w:b/>
          <w:sz w:val="32"/>
          <w:szCs w:val="32"/>
          <w:lang w:val="ru-RU"/>
        </w:rPr>
        <w:t>траектории</w:t>
      </w:r>
      <w:r w:rsidRPr="00343B64">
        <w:rPr>
          <w:b/>
          <w:sz w:val="32"/>
          <w:szCs w:val="32"/>
          <w:lang w:val="ru-RU"/>
        </w:rPr>
        <w:t xml:space="preserve"> </w:t>
      </w:r>
      <w:r w:rsidR="00304357" w:rsidRPr="00343B64">
        <w:rPr>
          <w:b/>
          <w:sz w:val="32"/>
          <w:szCs w:val="32"/>
          <w:lang w:val="ru-RU"/>
        </w:rPr>
        <w:t>(образующей)</w:t>
      </w:r>
    </w:p>
    <w:p w:rsidR="00343B64" w:rsidRDefault="00274BA1" w:rsidP="008D1E32">
      <w:pPr>
        <w:pStyle w:val="-11"/>
        <w:spacing w:line="240" w:lineRule="auto"/>
        <w:ind w:firstLine="709"/>
        <w:rPr>
          <w:bCs/>
          <w:sz w:val="28"/>
          <w:szCs w:val="28"/>
        </w:rPr>
      </w:pPr>
      <w:r w:rsidRPr="00343B64">
        <w:rPr>
          <w:bCs/>
          <w:sz w:val="28"/>
          <w:szCs w:val="28"/>
        </w:rPr>
        <w:t xml:space="preserve">С помощью Команды </w:t>
      </w:r>
      <w:r w:rsidRPr="00343B64">
        <w:rPr>
          <w:bCs/>
          <w:sz w:val="28"/>
          <w:szCs w:val="28"/>
          <w:lang w:val="en-US"/>
        </w:rPr>
        <w:t>Sweep</w:t>
      </w:r>
      <w:r w:rsidRPr="00343B64">
        <w:rPr>
          <w:bCs/>
          <w:sz w:val="28"/>
          <w:szCs w:val="28"/>
        </w:rPr>
        <w:t xml:space="preserve"> </w:t>
      </w:r>
      <w:r w:rsidRPr="00343B64">
        <w:rPr>
          <w:bCs/>
          <w:sz w:val="28"/>
          <w:szCs w:val="28"/>
          <w:lang w:val="en-US"/>
        </w:rPr>
        <w:t>Blend</w:t>
      </w:r>
      <w:r w:rsidRPr="00343B64">
        <w:rPr>
          <w:bCs/>
          <w:sz w:val="28"/>
          <w:szCs w:val="28"/>
        </w:rPr>
        <w:t xml:space="preserve"> можно построить твердотельную, поверхностную или тонкостенную модель в результате </w:t>
      </w:r>
      <w:r w:rsidR="001A1F6D" w:rsidRPr="00343B64">
        <w:rPr>
          <w:bCs/>
          <w:sz w:val="28"/>
          <w:szCs w:val="28"/>
        </w:rPr>
        <w:t>смешивания (плавного сопряжения</w:t>
      </w:r>
      <w:r w:rsidRPr="00343B64">
        <w:rPr>
          <w:bCs/>
          <w:sz w:val="28"/>
          <w:szCs w:val="28"/>
        </w:rPr>
        <w:t xml:space="preserve">) двух или нескольких профилей вдоль </w:t>
      </w:r>
      <w:r w:rsidR="00023EE1" w:rsidRPr="00343B64">
        <w:rPr>
          <w:bCs/>
          <w:sz w:val="28"/>
          <w:szCs w:val="28"/>
        </w:rPr>
        <w:t>заданной траектории</w:t>
      </w:r>
      <w:r w:rsidRPr="00343B64">
        <w:rPr>
          <w:bCs/>
          <w:sz w:val="28"/>
          <w:szCs w:val="28"/>
        </w:rPr>
        <w:t>.</w:t>
      </w:r>
      <w:r w:rsidR="00023EE1" w:rsidRPr="00343B64">
        <w:rPr>
          <w:bCs/>
          <w:sz w:val="28"/>
          <w:szCs w:val="28"/>
        </w:rPr>
        <w:t xml:space="preserve"> Кривая, </w:t>
      </w:r>
      <w:r w:rsidR="00E057DB" w:rsidRPr="00343B64">
        <w:rPr>
          <w:bCs/>
          <w:sz w:val="28"/>
          <w:szCs w:val="28"/>
        </w:rPr>
        <w:t>определяющая</w:t>
      </w:r>
      <w:r w:rsidR="00023EE1" w:rsidRPr="00343B64">
        <w:rPr>
          <w:bCs/>
          <w:sz w:val="28"/>
          <w:szCs w:val="28"/>
        </w:rPr>
        <w:t xml:space="preserve"> направление перемещения, та</w:t>
      </w:r>
      <w:r w:rsidR="00E057DB" w:rsidRPr="00343B64">
        <w:rPr>
          <w:bCs/>
          <w:sz w:val="28"/>
          <w:szCs w:val="28"/>
        </w:rPr>
        <w:t xml:space="preserve">к </w:t>
      </w:r>
      <w:r w:rsidR="00023EE1" w:rsidRPr="00343B64">
        <w:rPr>
          <w:bCs/>
          <w:sz w:val="28"/>
          <w:szCs w:val="28"/>
        </w:rPr>
        <w:t>же</w:t>
      </w:r>
      <w:r w:rsidR="000520EB" w:rsidRPr="00343B64">
        <w:rPr>
          <w:bCs/>
          <w:sz w:val="28"/>
          <w:szCs w:val="28"/>
        </w:rPr>
        <w:t xml:space="preserve">, </w:t>
      </w:r>
      <w:r w:rsidR="00023EE1" w:rsidRPr="00343B64">
        <w:rPr>
          <w:bCs/>
          <w:sz w:val="28"/>
          <w:szCs w:val="28"/>
        </w:rPr>
        <w:t xml:space="preserve">как и в случае выполнения команды </w:t>
      </w:r>
      <w:r w:rsidR="00023EE1" w:rsidRPr="00343B64">
        <w:rPr>
          <w:bCs/>
          <w:sz w:val="28"/>
          <w:szCs w:val="28"/>
          <w:lang w:val="en-US"/>
        </w:rPr>
        <w:t>sweep</w:t>
      </w:r>
      <w:r w:rsidR="00023EE1" w:rsidRPr="00343B64">
        <w:rPr>
          <w:bCs/>
          <w:sz w:val="28"/>
          <w:szCs w:val="28"/>
        </w:rPr>
        <w:t>, выполняет роль и образующей, и направляющей кривой.</w:t>
      </w:r>
    </w:p>
    <w:p w:rsidR="00274BA1" w:rsidRPr="00343B64" w:rsidRDefault="00274BA1" w:rsidP="008D1E32">
      <w:pPr>
        <w:pStyle w:val="-11"/>
        <w:spacing w:line="240" w:lineRule="auto"/>
        <w:ind w:firstLine="709"/>
        <w:rPr>
          <w:bCs/>
          <w:sz w:val="28"/>
          <w:szCs w:val="28"/>
        </w:rPr>
      </w:pPr>
      <w:r w:rsidRPr="00343B64">
        <w:rPr>
          <w:bCs/>
          <w:sz w:val="28"/>
          <w:szCs w:val="28"/>
        </w:rPr>
        <w:t>Рассмотрим подробно интерфейс команды.</w:t>
      </w:r>
      <w:r w:rsidR="00343B64">
        <w:rPr>
          <w:bCs/>
          <w:sz w:val="28"/>
          <w:szCs w:val="28"/>
        </w:rPr>
        <w:t xml:space="preserve"> </w:t>
      </w:r>
      <w:r w:rsidRPr="00343B64">
        <w:rPr>
          <w:bCs/>
          <w:sz w:val="28"/>
          <w:szCs w:val="28"/>
        </w:rPr>
        <w:t xml:space="preserve">При работе в </w:t>
      </w:r>
      <w:r w:rsidR="000D3221" w:rsidRPr="00343B64">
        <w:rPr>
          <w:bCs/>
          <w:sz w:val="28"/>
          <w:szCs w:val="28"/>
          <w:lang w:val="en-US"/>
        </w:rPr>
        <w:t>Pro</w:t>
      </w:r>
      <w:r w:rsidR="000D3221" w:rsidRPr="00343B64">
        <w:rPr>
          <w:bCs/>
          <w:sz w:val="28"/>
          <w:szCs w:val="28"/>
        </w:rPr>
        <w:t>/</w:t>
      </w:r>
      <w:r w:rsidR="000D3221" w:rsidRPr="00343B64">
        <w:rPr>
          <w:bCs/>
          <w:sz w:val="28"/>
          <w:szCs w:val="28"/>
          <w:lang w:val="en-US"/>
        </w:rPr>
        <w:t>ENGINEER</w:t>
      </w:r>
      <w:r w:rsidRPr="00343B64">
        <w:rPr>
          <w:bCs/>
          <w:sz w:val="28"/>
          <w:szCs w:val="28"/>
        </w:rPr>
        <w:t xml:space="preserve"> вызов команды происходит из группы команд </w:t>
      </w:r>
      <w:r w:rsidRPr="00343B64">
        <w:rPr>
          <w:bCs/>
          <w:sz w:val="28"/>
          <w:szCs w:val="28"/>
          <w:lang w:val="en-US"/>
        </w:rPr>
        <w:t>Insert</w:t>
      </w:r>
      <w:r w:rsidR="00E057DB" w:rsidRPr="00343B64">
        <w:rPr>
          <w:bCs/>
          <w:sz w:val="28"/>
          <w:szCs w:val="28"/>
        </w:rPr>
        <w:t xml:space="preserve">    </w:t>
      </w:r>
      <w:r w:rsidRPr="00343B64">
        <w:rPr>
          <w:bCs/>
          <w:sz w:val="28"/>
          <w:szCs w:val="28"/>
        </w:rPr>
        <w:t xml:space="preserve"> (рис.</w:t>
      </w:r>
      <w:r w:rsidR="0071563E">
        <w:rPr>
          <w:bCs/>
          <w:sz w:val="28"/>
          <w:szCs w:val="28"/>
        </w:rPr>
        <w:t xml:space="preserve"> 3.62</w:t>
      </w:r>
      <w:r w:rsidRPr="00343B64">
        <w:rPr>
          <w:bCs/>
          <w:sz w:val="28"/>
          <w:szCs w:val="28"/>
        </w:rPr>
        <w:t>)</w:t>
      </w:r>
    </w:p>
    <w:p w:rsidR="00274BA1" w:rsidRPr="00343B64" w:rsidRDefault="00274BA1" w:rsidP="00343B64">
      <w:pPr>
        <w:pStyle w:val="-11"/>
        <w:spacing w:line="240" w:lineRule="auto"/>
        <w:ind w:firstLine="7088"/>
        <w:rPr>
          <w:bCs/>
          <w:sz w:val="28"/>
          <w:szCs w:val="28"/>
        </w:rPr>
      </w:pPr>
    </w:p>
    <w:p w:rsidR="00274BA1" w:rsidRDefault="00274BA1" w:rsidP="00343B64">
      <w:pPr>
        <w:pStyle w:val="-11"/>
        <w:spacing w:line="240" w:lineRule="auto"/>
        <w:ind w:firstLine="7088"/>
        <w:rPr>
          <w:bCs/>
          <w:szCs w:val="21"/>
        </w:rPr>
      </w:pPr>
    </w:p>
    <w:p w:rsidR="00274BA1" w:rsidRDefault="001B119B" w:rsidP="00306E3F">
      <w:pPr>
        <w:pStyle w:val="-11"/>
        <w:jc w:val="center"/>
        <w:rPr>
          <w:bCs/>
          <w:szCs w:val="21"/>
        </w:rPr>
      </w:pPr>
      <w:r>
        <w:rPr>
          <w:bCs/>
          <w:noProof/>
          <w:szCs w:val="21"/>
          <w:lang w:eastAsia="ru-RU"/>
        </w:rPr>
        <w:lastRenderedPageBreak/>
        <w:drawing>
          <wp:inline distT="0" distB="0" distL="0" distR="0">
            <wp:extent cx="2491200" cy="3240000"/>
            <wp:effectExtent l="0" t="0" r="4445" b="0"/>
            <wp:docPr id="82" name="Рисунок 82" descr="sw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wnew"/>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91200" cy="3240000"/>
                    </a:xfrm>
                    <a:prstGeom prst="rect">
                      <a:avLst/>
                    </a:prstGeom>
                    <a:noFill/>
                    <a:ln>
                      <a:noFill/>
                    </a:ln>
                  </pic:spPr>
                </pic:pic>
              </a:graphicData>
            </a:graphic>
          </wp:inline>
        </w:drawing>
      </w:r>
    </w:p>
    <w:p w:rsidR="004745C2" w:rsidRPr="00292448" w:rsidRDefault="004745C2">
      <w:pPr>
        <w:pStyle w:val="-11"/>
        <w:rPr>
          <w:bCs/>
          <w:szCs w:val="21"/>
          <w:lang w:val="en-US"/>
        </w:rPr>
      </w:pPr>
      <w:r w:rsidRPr="00292448">
        <w:rPr>
          <w:bCs/>
          <w:szCs w:val="21"/>
          <w:lang w:val="en-US"/>
        </w:rPr>
        <w:t xml:space="preserve">       </w:t>
      </w:r>
    </w:p>
    <w:p w:rsidR="00E057DB" w:rsidRPr="00343B64" w:rsidRDefault="00E057DB">
      <w:pPr>
        <w:pStyle w:val="-11"/>
        <w:rPr>
          <w:bCs/>
          <w:sz w:val="25"/>
          <w:szCs w:val="25"/>
          <w:lang w:val="en-US"/>
        </w:rPr>
      </w:pPr>
    </w:p>
    <w:p w:rsidR="00274BA1" w:rsidRPr="00343B64" w:rsidRDefault="00274BA1">
      <w:pPr>
        <w:pStyle w:val="-11"/>
        <w:rPr>
          <w:b/>
          <w:bCs/>
          <w:sz w:val="25"/>
          <w:szCs w:val="25"/>
          <w:lang w:val="en-US"/>
        </w:rPr>
      </w:pPr>
      <w:r w:rsidRPr="00343B64">
        <w:rPr>
          <w:bCs/>
          <w:sz w:val="25"/>
          <w:szCs w:val="25"/>
          <w:lang w:val="en-US"/>
        </w:rPr>
        <w:t xml:space="preserve"> </w:t>
      </w:r>
      <w:r w:rsidR="00343B64">
        <w:rPr>
          <w:bCs/>
          <w:sz w:val="25"/>
          <w:szCs w:val="25"/>
          <w:lang w:val="en-US"/>
        </w:rPr>
        <w:t xml:space="preserve">                   </w:t>
      </w:r>
      <w:r w:rsidRPr="00343B64">
        <w:rPr>
          <w:bCs/>
          <w:sz w:val="25"/>
          <w:szCs w:val="25"/>
          <w:lang w:val="en-US"/>
        </w:rPr>
        <w:t xml:space="preserve">   </w:t>
      </w:r>
      <w:r w:rsidR="004745C2" w:rsidRPr="00343B64">
        <w:rPr>
          <w:b/>
          <w:bCs/>
          <w:sz w:val="25"/>
          <w:szCs w:val="25"/>
        </w:rPr>
        <w:t>Рис</w:t>
      </w:r>
      <w:r w:rsidR="004745C2" w:rsidRPr="00343B64">
        <w:rPr>
          <w:b/>
          <w:bCs/>
          <w:sz w:val="25"/>
          <w:szCs w:val="25"/>
          <w:lang w:val="en-US"/>
        </w:rPr>
        <w:t>.</w:t>
      </w:r>
      <w:r w:rsidR="0071563E">
        <w:rPr>
          <w:b/>
          <w:bCs/>
          <w:sz w:val="25"/>
          <w:szCs w:val="25"/>
          <w:lang w:val="en-US"/>
        </w:rPr>
        <w:t xml:space="preserve"> 3.62</w:t>
      </w:r>
      <w:r w:rsidR="00E057DB" w:rsidRPr="00343B64">
        <w:rPr>
          <w:b/>
          <w:bCs/>
          <w:sz w:val="25"/>
          <w:szCs w:val="25"/>
          <w:lang w:val="en-US"/>
        </w:rPr>
        <w:t xml:space="preserve">. </w:t>
      </w:r>
      <w:r w:rsidR="004745C2" w:rsidRPr="00343B64">
        <w:rPr>
          <w:b/>
          <w:bCs/>
          <w:sz w:val="25"/>
          <w:szCs w:val="25"/>
          <w:lang w:val="en-US"/>
        </w:rPr>
        <w:t xml:space="preserve"> </w:t>
      </w:r>
      <w:r w:rsidR="004745C2" w:rsidRPr="00343B64">
        <w:rPr>
          <w:b/>
          <w:bCs/>
          <w:sz w:val="25"/>
          <w:szCs w:val="25"/>
        </w:rPr>
        <w:t>Вызов</w:t>
      </w:r>
      <w:r w:rsidR="004745C2" w:rsidRPr="00343B64">
        <w:rPr>
          <w:b/>
          <w:bCs/>
          <w:sz w:val="25"/>
          <w:szCs w:val="25"/>
          <w:lang w:val="en-US"/>
        </w:rPr>
        <w:t xml:space="preserve"> </w:t>
      </w:r>
      <w:r w:rsidR="004745C2" w:rsidRPr="00343B64">
        <w:rPr>
          <w:b/>
          <w:bCs/>
          <w:sz w:val="25"/>
          <w:szCs w:val="25"/>
        </w:rPr>
        <w:t>команды</w:t>
      </w:r>
      <w:r w:rsidR="004745C2" w:rsidRPr="00343B64">
        <w:rPr>
          <w:b/>
          <w:bCs/>
          <w:sz w:val="25"/>
          <w:szCs w:val="25"/>
          <w:lang w:val="en-US"/>
        </w:rPr>
        <w:t xml:space="preserve"> Sweep Blend</w:t>
      </w:r>
      <w:r w:rsidRPr="00343B64">
        <w:rPr>
          <w:b/>
          <w:bCs/>
          <w:sz w:val="25"/>
          <w:szCs w:val="25"/>
          <w:lang w:val="en-US"/>
        </w:rPr>
        <w:t xml:space="preserve"> </w:t>
      </w:r>
      <w:r w:rsidR="004745C2" w:rsidRPr="00343B64">
        <w:rPr>
          <w:b/>
          <w:bCs/>
          <w:sz w:val="25"/>
          <w:szCs w:val="25"/>
        </w:rPr>
        <w:t>в</w:t>
      </w:r>
      <w:r w:rsidR="004745C2" w:rsidRPr="00343B64">
        <w:rPr>
          <w:b/>
          <w:bCs/>
          <w:sz w:val="25"/>
          <w:szCs w:val="25"/>
          <w:lang w:val="en-US"/>
        </w:rPr>
        <w:t xml:space="preserve"> </w:t>
      </w:r>
      <w:r w:rsidR="000D3221" w:rsidRPr="00343B64">
        <w:rPr>
          <w:b/>
          <w:bCs/>
          <w:sz w:val="25"/>
          <w:szCs w:val="25"/>
          <w:lang w:val="en-US"/>
        </w:rPr>
        <w:t>Pro/ENGINEER</w:t>
      </w:r>
      <w:r w:rsidRPr="00343B64">
        <w:rPr>
          <w:b/>
          <w:bCs/>
          <w:sz w:val="25"/>
          <w:szCs w:val="25"/>
          <w:lang w:val="en-US"/>
        </w:rPr>
        <w:t xml:space="preserve">      </w:t>
      </w:r>
    </w:p>
    <w:p w:rsidR="00274BA1" w:rsidRPr="00A71735" w:rsidRDefault="00274BA1" w:rsidP="008D1E32">
      <w:pPr>
        <w:pStyle w:val="-11"/>
        <w:ind w:firstLine="0"/>
        <w:rPr>
          <w:b/>
          <w:lang w:val="en-US"/>
        </w:rPr>
      </w:pPr>
      <w:r w:rsidRPr="00651BC4">
        <w:rPr>
          <w:bCs/>
          <w:sz w:val="19"/>
          <w:szCs w:val="19"/>
          <w:lang w:val="en-US"/>
        </w:rPr>
        <w:t xml:space="preserve">                                                             </w:t>
      </w:r>
    </w:p>
    <w:p w:rsidR="00274BA1" w:rsidRPr="00343B64" w:rsidRDefault="00274BA1" w:rsidP="00AF70A9">
      <w:pPr>
        <w:spacing w:after="0"/>
        <w:ind w:firstLine="709"/>
        <w:jc w:val="both"/>
        <w:rPr>
          <w:rFonts w:ascii="Times New Roman" w:hAnsi="Times New Roman"/>
          <w:sz w:val="28"/>
          <w:szCs w:val="28"/>
        </w:rPr>
      </w:pPr>
      <w:r w:rsidRPr="00343B64">
        <w:rPr>
          <w:rFonts w:ascii="Times New Roman" w:hAnsi="Times New Roman"/>
          <w:sz w:val="28"/>
          <w:szCs w:val="28"/>
        </w:rPr>
        <w:t>Для выполнения данной команды необходимо построить замкнутые кривые, которые являются сечениями (профилями) будущей трехмерной модели твердого тела или поверхностной модели, и образующую кривую, вдоль которой происходит смешивание сечений. Число сечений может быть больше двух. Сечения могут быть созданы, как до входа в команду, так и непосредственно при выполнении команды. Число сегментов в проф</w:t>
      </w:r>
      <w:r w:rsidR="0032335C" w:rsidRPr="00343B64">
        <w:rPr>
          <w:rFonts w:ascii="Times New Roman" w:hAnsi="Times New Roman"/>
          <w:sz w:val="28"/>
          <w:szCs w:val="28"/>
        </w:rPr>
        <w:t xml:space="preserve">илях должно быть одинаковы. </w:t>
      </w:r>
      <w:r w:rsidR="00E057DB" w:rsidRPr="00343B64">
        <w:rPr>
          <w:rFonts w:ascii="Times New Roman" w:hAnsi="Times New Roman"/>
          <w:sz w:val="28"/>
          <w:szCs w:val="28"/>
        </w:rPr>
        <w:t>Например, е</w:t>
      </w:r>
      <w:r w:rsidRPr="00343B64">
        <w:rPr>
          <w:rFonts w:ascii="Times New Roman" w:hAnsi="Times New Roman"/>
          <w:sz w:val="28"/>
          <w:szCs w:val="28"/>
        </w:rPr>
        <w:t>сли вдоль образующей смешивают окружность и четырехугольник, то окружность должна быть разбита на четыре дуги, т.к.  четырехугольник содержит четыре ребра. Особое внимание нужно обратить на начальную точку движения по профилю. Выбор начальной точки определяет конечный результат построения модели. Образующая кривая должна быть построена до входа в команду.</w:t>
      </w:r>
    </w:p>
    <w:p w:rsidR="00422088" w:rsidRDefault="00274BA1" w:rsidP="00422088">
      <w:pPr>
        <w:ind w:firstLine="709"/>
        <w:rPr>
          <w:rFonts w:ascii="Times New Roman" w:hAnsi="Times New Roman"/>
          <w:sz w:val="28"/>
          <w:szCs w:val="28"/>
        </w:rPr>
      </w:pPr>
      <w:r w:rsidRPr="00343B64">
        <w:rPr>
          <w:rFonts w:ascii="Times New Roman" w:hAnsi="Times New Roman"/>
          <w:sz w:val="28"/>
          <w:szCs w:val="28"/>
        </w:rPr>
        <w:t>Рассмотрим основные возможности команды.</w:t>
      </w:r>
      <w:r w:rsidR="00422088">
        <w:rPr>
          <w:rFonts w:ascii="Times New Roman" w:hAnsi="Times New Roman"/>
          <w:sz w:val="28"/>
          <w:szCs w:val="28"/>
        </w:rPr>
        <w:t xml:space="preserve"> </w:t>
      </w:r>
      <w:r w:rsidR="00753F1E" w:rsidRPr="00343B64">
        <w:rPr>
          <w:rFonts w:ascii="Times New Roman" w:hAnsi="Times New Roman"/>
          <w:sz w:val="28"/>
          <w:szCs w:val="28"/>
        </w:rPr>
        <w:t>На рис.</w:t>
      </w:r>
      <w:r w:rsidR="00E057DB" w:rsidRPr="00343B64">
        <w:rPr>
          <w:rFonts w:ascii="Times New Roman" w:hAnsi="Times New Roman"/>
          <w:sz w:val="28"/>
          <w:szCs w:val="28"/>
        </w:rPr>
        <w:t>3.</w:t>
      </w:r>
      <w:r w:rsidR="0071563E">
        <w:rPr>
          <w:rFonts w:ascii="Times New Roman" w:hAnsi="Times New Roman"/>
          <w:sz w:val="28"/>
          <w:szCs w:val="28"/>
        </w:rPr>
        <w:t>63</w:t>
      </w:r>
      <w:r w:rsidR="00753F1E" w:rsidRPr="00343B64">
        <w:rPr>
          <w:rFonts w:ascii="Times New Roman" w:hAnsi="Times New Roman"/>
          <w:sz w:val="28"/>
          <w:szCs w:val="28"/>
        </w:rPr>
        <w:t xml:space="preserve"> п</w:t>
      </w:r>
      <w:r w:rsidRPr="00343B64">
        <w:rPr>
          <w:rFonts w:ascii="Times New Roman" w:hAnsi="Times New Roman"/>
          <w:sz w:val="28"/>
          <w:szCs w:val="28"/>
        </w:rPr>
        <w:t xml:space="preserve">оказано главное меню команды. </w:t>
      </w:r>
    </w:p>
    <w:p w:rsidR="00274BA1" w:rsidRDefault="001B119B" w:rsidP="006371FD">
      <w:pPr>
        <w:ind w:firstLine="709"/>
        <w:jc w:val="center"/>
        <w:rPr>
          <w:rFonts w:ascii="Times New Roman" w:hAnsi="Times New Roman"/>
          <w:sz w:val="21"/>
        </w:rPr>
      </w:pPr>
      <w:r>
        <w:rPr>
          <w:rFonts w:ascii="Times New Roman" w:hAnsi="Times New Roman"/>
          <w:noProof/>
          <w:sz w:val="21"/>
          <w:lang w:eastAsia="ru-RU"/>
        </w:rPr>
        <w:lastRenderedPageBreak/>
        <w:drawing>
          <wp:inline distT="0" distB="0" distL="0" distR="0">
            <wp:extent cx="5245200" cy="2160000"/>
            <wp:effectExtent l="0" t="0" r="0" b="0"/>
            <wp:docPr id="84" name="Рисунок 84" descr="swbl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wblmenu"/>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45200" cy="2160000"/>
                    </a:xfrm>
                    <a:prstGeom prst="rect">
                      <a:avLst/>
                    </a:prstGeom>
                    <a:noFill/>
                    <a:ln>
                      <a:noFill/>
                    </a:ln>
                  </pic:spPr>
                </pic:pic>
              </a:graphicData>
            </a:graphic>
          </wp:inline>
        </w:drawing>
      </w:r>
    </w:p>
    <w:p w:rsidR="00753F1E" w:rsidRPr="00422088" w:rsidRDefault="00753F1E" w:rsidP="0032335C">
      <w:pPr>
        <w:jc w:val="center"/>
        <w:rPr>
          <w:rFonts w:ascii="Times New Roman" w:hAnsi="Times New Roman"/>
          <w:b/>
          <w:sz w:val="25"/>
          <w:szCs w:val="25"/>
        </w:rPr>
      </w:pPr>
      <w:r w:rsidRPr="00422088">
        <w:rPr>
          <w:rFonts w:ascii="Times New Roman" w:hAnsi="Times New Roman"/>
          <w:b/>
          <w:sz w:val="25"/>
          <w:szCs w:val="25"/>
        </w:rPr>
        <w:t xml:space="preserve">Рис. </w:t>
      </w:r>
      <w:r w:rsidR="0071563E">
        <w:rPr>
          <w:rFonts w:ascii="Times New Roman" w:hAnsi="Times New Roman"/>
          <w:b/>
          <w:sz w:val="25"/>
          <w:szCs w:val="25"/>
        </w:rPr>
        <w:t>3.63</w:t>
      </w:r>
      <w:r w:rsidR="00E057DB" w:rsidRPr="00422088">
        <w:rPr>
          <w:rFonts w:ascii="Times New Roman" w:hAnsi="Times New Roman"/>
          <w:b/>
          <w:sz w:val="25"/>
          <w:szCs w:val="25"/>
        </w:rPr>
        <w:t xml:space="preserve">. </w:t>
      </w:r>
      <w:r w:rsidRPr="00422088">
        <w:rPr>
          <w:rFonts w:ascii="Times New Roman" w:hAnsi="Times New Roman"/>
          <w:b/>
          <w:sz w:val="25"/>
          <w:szCs w:val="25"/>
        </w:rPr>
        <w:t xml:space="preserve">Главное меню команды </w:t>
      </w:r>
      <w:r w:rsidRPr="00422088">
        <w:rPr>
          <w:rFonts w:ascii="Times New Roman" w:hAnsi="Times New Roman"/>
          <w:b/>
          <w:sz w:val="25"/>
          <w:szCs w:val="25"/>
          <w:lang w:val="en-US"/>
        </w:rPr>
        <w:t>Sweep</w:t>
      </w:r>
      <w:r w:rsidRPr="00422088">
        <w:rPr>
          <w:rFonts w:ascii="Times New Roman" w:hAnsi="Times New Roman"/>
          <w:b/>
          <w:sz w:val="25"/>
          <w:szCs w:val="25"/>
        </w:rPr>
        <w:t xml:space="preserve"> </w:t>
      </w:r>
      <w:r w:rsidRPr="00422088">
        <w:rPr>
          <w:rFonts w:ascii="Times New Roman" w:hAnsi="Times New Roman"/>
          <w:b/>
          <w:sz w:val="25"/>
          <w:szCs w:val="25"/>
          <w:lang w:val="en-US"/>
        </w:rPr>
        <w:t>Blend</w:t>
      </w:r>
    </w:p>
    <w:p w:rsidR="00FC53DE" w:rsidRDefault="00FC53DE" w:rsidP="00422088">
      <w:pPr>
        <w:spacing w:after="0"/>
        <w:ind w:firstLine="709"/>
        <w:contextualSpacing/>
        <w:jc w:val="both"/>
        <w:rPr>
          <w:rFonts w:ascii="Times New Roman" w:hAnsi="Times New Roman"/>
          <w:sz w:val="21"/>
        </w:rPr>
      </w:pPr>
      <w:r w:rsidRPr="00422088">
        <w:rPr>
          <w:rFonts w:ascii="Times New Roman" w:hAnsi="Times New Roman"/>
          <w:sz w:val="28"/>
          <w:szCs w:val="28"/>
        </w:rPr>
        <w:t>Рассмотрим подробнее</w:t>
      </w:r>
      <w:r w:rsidR="00274BA1" w:rsidRPr="00422088">
        <w:rPr>
          <w:rFonts w:ascii="Times New Roman" w:hAnsi="Times New Roman"/>
          <w:sz w:val="28"/>
          <w:szCs w:val="28"/>
        </w:rPr>
        <w:t xml:space="preserve"> диалог команды при выборе различных подменю.</w:t>
      </w:r>
      <w:r w:rsidR="00422088">
        <w:rPr>
          <w:rFonts w:ascii="Times New Roman" w:hAnsi="Times New Roman"/>
          <w:sz w:val="28"/>
          <w:szCs w:val="28"/>
        </w:rPr>
        <w:t xml:space="preserve"> </w:t>
      </w:r>
      <w:r w:rsidR="00274BA1" w:rsidRPr="00422088">
        <w:rPr>
          <w:rFonts w:ascii="Times New Roman" w:hAnsi="Times New Roman"/>
          <w:sz w:val="28"/>
          <w:szCs w:val="28"/>
        </w:rPr>
        <w:t xml:space="preserve">Первое подменю </w:t>
      </w:r>
      <w:r w:rsidR="00274BA1" w:rsidRPr="00422088">
        <w:rPr>
          <w:rFonts w:ascii="Times New Roman" w:hAnsi="Times New Roman"/>
          <w:sz w:val="28"/>
          <w:szCs w:val="28"/>
          <w:lang w:val="en-US"/>
        </w:rPr>
        <w:t>References</w:t>
      </w:r>
      <w:r w:rsidR="009D0E2F" w:rsidRPr="00422088">
        <w:rPr>
          <w:rFonts w:ascii="Times New Roman" w:hAnsi="Times New Roman"/>
          <w:sz w:val="28"/>
          <w:szCs w:val="28"/>
        </w:rPr>
        <w:t xml:space="preserve"> </w:t>
      </w:r>
      <w:r w:rsidR="00274BA1" w:rsidRPr="00422088">
        <w:rPr>
          <w:rFonts w:ascii="Times New Roman" w:hAnsi="Times New Roman"/>
          <w:sz w:val="28"/>
          <w:szCs w:val="28"/>
        </w:rPr>
        <w:t xml:space="preserve">– привязки. С помощью этого меню можно определить положения сечения по </w:t>
      </w:r>
      <w:r w:rsidR="00E057DB" w:rsidRPr="00422088">
        <w:rPr>
          <w:rFonts w:ascii="Times New Roman" w:hAnsi="Times New Roman"/>
          <w:sz w:val="28"/>
          <w:szCs w:val="28"/>
        </w:rPr>
        <w:t>отношению к образующей кривой (р</w:t>
      </w:r>
      <w:r w:rsidR="00274BA1" w:rsidRPr="00422088">
        <w:rPr>
          <w:rFonts w:ascii="Times New Roman" w:hAnsi="Times New Roman"/>
          <w:sz w:val="28"/>
          <w:szCs w:val="28"/>
        </w:rPr>
        <w:t>ис.</w:t>
      </w:r>
      <w:r w:rsidR="00E057DB" w:rsidRPr="00422088">
        <w:rPr>
          <w:rFonts w:ascii="Times New Roman" w:hAnsi="Times New Roman"/>
          <w:sz w:val="28"/>
          <w:szCs w:val="28"/>
        </w:rPr>
        <w:t xml:space="preserve"> 3.6</w:t>
      </w:r>
      <w:r w:rsidR="0071563E">
        <w:rPr>
          <w:rFonts w:ascii="Times New Roman" w:hAnsi="Times New Roman"/>
          <w:sz w:val="28"/>
          <w:szCs w:val="28"/>
        </w:rPr>
        <w:t>4</w:t>
      </w:r>
      <w:r w:rsidR="00E057DB" w:rsidRPr="00422088">
        <w:rPr>
          <w:rFonts w:ascii="Times New Roman" w:hAnsi="Times New Roman"/>
          <w:sz w:val="28"/>
          <w:szCs w:val="28"/>
        </w:rPr>
        <w:t xml:space="preserve"> а)</w:t>
      </w:r>
      <w:r w:rsidR="00274BA1" w:rsidRPr="00422088">
        <w:rPr>
          <w:rFonts w:ascii="Times New Roman" w:hAnsi="Times New Roman"/>
          <w:sz w:val="28"/>
          <w:szCs w:val="28"/>
        </w:rPr>
        <w:t>).</w:t>
      </w:r>
      <w:r w:rsidR="009D0E2F" w:rsidRPr="00422088">
        <w:rPr>
          <w:rFonts w:ascii="Times New Roman" w:hAnsi="Times New Roman"/>
          <w:sz w:val="28"/>
          <w:szCs w:val="28"/>
        </w:rPr>
        <w:t xml:space="preserve"> Подменю </w:t>
      </w:r>
      <w:r w:rsidR="009D0E2F" w:rsidRPr="00422088">
        <w:rPr>
          <w:rFonts w:ascii="Times New Roman" w:hAnsi="Times New Roman"/>
          <w:sz w:val="28"/>
          <w:szCs w:val="28"/>
          <w:lang w:val="en-US"/>
        </w:rPr>
        <w:t>Details</w:t>
      </w:r>
      <w:r w:rsidR="009D0E2F" w:rsidRPr="00422088">
        <w:rPr>
          <w:rFonts w:ascii="Times New Roman" w:hAnsi="Times New Roman"/>
          <w:sz w:val="28"/>
          <w:szCs w:val="28"/>
        </w:rPr>
        <w:t xml:space="preserve"> позволяет</w:t>
      </w:r>
      <w:r w:rsidR="00E057DB" w:rsidRPr="00422088">
        <w:rPr>
          <w:rFonts w:ascii="Times New Roman" w:hAnsi="Times New Roman"/>
          <w:sz w:val="28"/>
          <w:szCs w:val="28"/>
        </w:rPr>
        <w:t xml:space="preserve"> работать с образующей кривой (р</w:t>
      </w:r>
      <w:r w:rsidR="009D0E2F" w:rsidRPr="00422088">
        <w:rPr>
          <w:rFonts w:ascii="Times New Roman" w:hAnsi="Times New Roman"/>
          <w:sz w:val="28"/>
          <w:szCs w:val="28"/>
        </w:rPr>
        <w:t>ис.</w:t>
      </w:r>
      <w:r w:rsidR="0071563E">
        <w:rPr>
          <w:rFonts w:ascii="Times New Roman" w:hAnsi="Times New Roman"/>
          <w:sz w:val="28"/>
          <w:szCs w:val="28"/>
        </w:rPr>
        <w:t xml:space="preserve"> 3.64</w:t>
      </w:r>
      <w:r w:rsidR="00E057DB" w:rsidRPr="00422088">
        <w:rPr>
          <w:rFonts w:ascii="Times New Roman" w:hAnsi="Times New Roman"/>
          <w:sz w:val="28"/>
          <w:szCs w:val="28"/>
        </w:rPr>
        <w:t xml:space="preserve"> б)</w:t>
      </w:r>
      <w:r w:rsidR="009D0E2F" w:rsidRPr="00422088">
        <w:rPr>
          <w:rFonts w:ascii="Times New Roman" w:hAnsi="Times New Roman"/>
          <w:sz w:val="28"/>
          <w:szCs w:val="28"/>
        </w:rPr>
        <w:t>).</w:t>
      </w:r>
    </w:p>
    <w:p w:rsidR="009D0E2F" w:rsidRDefault="001B119B" w:rsidP="0032335C">
      <w:pPr>
        <w:jc w:val="center"/>
        <w:rPr>
          <w:rFonts w:ascii="Times New Roman" w:hAnsi="Times New Roman"/>
          <w:sz w:val="21"/>
        </w:rPr>
      </w:pPr>
      <w:r>
        <w:rPr>
          <w:rFonts w:ascii="Times New Roman" w:hAnsi="Times New Roman"/>
          <w:noProof/>
          <w:sz w:val="21"/>
          <w:lang w:eastAsia="ru-RU"/>
        </w:rPr>
        <w:drawing>
          <wp:inline distT="0" distB="0" distL="0" distR="0">
            <wp:extent cx="3592800" cy="2340000"/>
            <wp:effectExtent l="0" t="0" r="8255" b="3175"/>
            <wp:docPr id="85" name="Рисунок 85" descr="swb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wbl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92800" cy="2340000"/>
                    </a:xfrm>
                    <a:prstGeom prst="rect">
                      <a:avLst/>
                    </a:prstGeom>
                    <a:noFill/>
                    <a:ln>
                      <a:noFill/>
                    </a:ln>
                  </pic:spPr>
                </pic:pic>
              </a:graphicData>
            </a:graphic>
          </wp:inline>
        </w:drawing>
      </w:r>
      <w:r w:rsidR="00274BA1">
        <w:rPr>
          <w:rFonts w:ascii="Times New Roman" w:hAnsi="Times New Roman"/>
          <w:sz w:val="21"/>
        </w:rPr>
        <w:t xml:space="preserve">  </w:t>
      </w:r>
      <w:r w:rsidRPr="001F02B8">
        <w:rPr>
          <w:noProof/>
          <w:lang w:eastAsia="ru-RU"/>
        </w:rPr>
        <w:drawing>
          <wp:inline distT="0" distB="0" distL="0" distR="0">
            <wp:extent cx="1177200" cy="3240000"/>
            <wp:effectExtent l="0" t="0" r="4445" b="0"/>
            <wp:docPr id="8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77200" cy="3240000"/>
                    </a:xfrm>
                    <a:prstGeom prst="rect">
                      <a:avLst/>
                    </a:prstGeom>
                    <a:solidFill>
                      <a:srgbClr val="FFFFFF"/>
                    </a:solidFill>
                    <a:ln>
                      <a:noFill/>
                    </a:ln>
                  </pic:spPr>
                </pic:pic>
              </a:graphicData>
            </a:graphic>
          </wp:inline>
        </w:drawing>
      </w:r>
    </w:p>
    <w:p w:rsidR="009D0E2F" w:rsidRPr="00422088" w:rsidRDefault="009D0E2F" w:rsidP="0032335C">
      <w:pPr>
        <w:jc w:val="center"/>
        <w:rPr>
          <w:rFonts w:ascii="Times New Roman" w:hAnsi="Times New Roman"/>
          <w:b/>
          <w:sz w:val="25"/>
          <w:szCs w:val="25"/>
        </w:rPr>
      </w:pPr>
      <w:r w:rsidRPr="00422088">
        <w:rPr>
          <w:rFonts w:ascii="Times New Roman" w:hAnsi="Times New Roman"/>
          <w:b/>
          <w:sz w:val="25"/>
          <w:szCs w:val="25"/>
        </w:rPr>
        <w:t xml:space="preserve">а)                                                                               </w:t>
      </w:r>
      <w:r w:rsidR="0032335C" w:rsidRPr="00422088">
        <w:rPr>
          <w:rFonts w:ascii="Times New Roman" w:hAnsi="Times New Roman"/>
          <w:b/>
          <w:sz w:val="25"/>
          <w:szCs w:val="25"/>
        </w:rPr>
        <w:t xml:space="preserve">                 </w:t>
      </w:r>
      <w:r w:rsidRPr="00422088">
        <w:rPr>
          <w:rFonts w:ascii="Times New Roman" w:hAnsi="Times New Roman"/>
          <w:b/>
          <w:sz w:val="25"/>
          <w:szCs w:val="25"/>
        </w:rPr>
        <w:t xml:space="preserve">      б)</w:t>
      </w:r>
    </w:p>
    <w:p w:rsidR="00274BA1" w:rsidRPr="004439B7" w:rsidRDefault="004A12A8" w:rsidP="0032335C">
      <w:pPr>
        <w:jc w:val="center"/>
        <w:rPr>
          <w:rFonts w:ascii="Times New Roman" w:hAnsi="Times New Roman"/>
          <w:b/>
          <w:sz w:val="25"/>
          <w:szCs w:val="25"/>
        </w:rPr>
      </w:pPr>
      <w:r w:rsidRPr="00422088">
        <w:rPr>
          <w:rFonts w:ascii="Times New Roman" w:hAnsi="Times New Roman"/>
          <w:b/>
          <w:sz w:val="25"/>
          <w:szCs w:val="25"/>
        </w:rPr>
        <w:t>Рис</w:t>
      </w:r>
      <w:r w:rsidRPr="004439B7">
        <w:rPr>
          <w:rFonts w:ascii="Times New Roman" w:hAnsi="Times New Roman"/>
          <w:b/>
          <w:sz w:val="25"/>
          <w:szCs w:val="25"/>
        </w:rPr>
        <w:t>.</w:t>
      </w:r>
      <w:r w:rsidR="0071563E">
        <w:rPr>
          <w:rFonts w:ascii="Times New Roman" w:hAnsi="Times New Roman"/>
          <w:b/>
          <w:sz w:val="25"/>
          <w:szCs w:val="25"/>
        </w:rPr>
        <w:t xml:space="preserve"> 3.64</w:t>
      </w:r>
      <w:r w:rsidR="00E057DB" w:rsidRPr="004439B7">
        <w:rPr>
          <w:rFonts w:ascii="Times New Roman" w:hAnsi="Times New Roman"/>
          <w:b/>
          <w:sz w:val="25"/>
          <w:szCs w:val="25"/>
        </w:rPr>
        <w:t xml:space="preserve">. </w:t>
      </w:r>
      <w:r w:rsidRPr="004439B7">
        <w:rPr>
          <w:rFonts w:ascii="Times New Roman" w:hAnsi="Times New Roman"/>
          <w:b/>
          <w:sz w:val="25"/>
          <w:szCs w:val="25"/>
        </w:rPr>
        <w:t xml:space="preserve"> </w:t>
      </w:r>
      <w:r w:rsidRPr="00422088">
        <w:rPr>
          <w:rFonts w:ascii="Times New Roman" w:hAnsi="Times New Roman"/>
          <w:b/>
          <w:sz w:val="25"/>
          <w:szCs w:val="25"/>
        </w:rPr>
        <w:t>Подменю</w:t>
      </w:r>
      <w:r w:rsidRPr="004439B7">
        <w:rPr>
          <w:rFonts w:ascii="Times New Roman" w:hAnsi="Times New Roman"/>
          <w:b/>
          <w:sz w:val="25"/>
          <w:szCs w:val="25"/>
        </w:rPr>
        <w:t xml:space="preserve"> </w:t>
      </w:r>
      <w:r w:rsidRPr="00422088">
        <w:rPr>
          <w:rFonts w:ascii="Times New Roman" w:hAnsi="Times New Roman"/>
          <w:b/>
          <w:sz w:val="25"/>
          <w:szCs w:val="25"/>
          <w:lang w:val="en-US"/>
        </w:rPr>
        <w:t>References</w:t>
      </w:r>
      <w:r w:rsidR="009D0E2F" w:rsidRPr="004439B7">
        <w:rPr>
          <w:rFonts w:ascii="Times New Roman" w:hAnsi="Times New Roman"/>
          <w:b/>
          <w:sz w:val="25"/>
          <w:szCs w:val="25"/>
        </w:rPr>
        <w:t xml:space="preserve"> - </w:t>
      </w:r>
      <w:r w:rsidR="009D0E2F" w:rsidRPr="00422088">
        <w:rPr>
          <w:rFonts w:ascii="Times New Roman" w:hAnsi="Times New Roman"/>
          <w:b/>
          <w:sz w:val="25"/>
          <w:szCs w:val="25"/>
        </w:rPr>
        <w:t>а</w:t>
      </w:r>
      <w:r w:rsidR="009D0E2F" w:rsidRPr="004439B7">
        <w:rPr>
          <w:rFonts w:ascii="Times New Roman" w:hAnsi="Times New Roman"/>
          <w:b/>
          <w:sz w:val="25"/>
          <w:szCs w:val="25"/>
        </w:rPr>
        <w:t>)</w:t>
      </w:r>
      <w:r w:rsidR="00274BA1" w:rsidRPr="004439B7">
        <w:rPr>
          <w:rFonts w:ascii="Times New Roman" w:hAnsi="Times New Roman"/>
          <w:b/>
          <w:sz w:val="25"/>
          <w:szCs w:val="25"/>
        </w:rPr>
        <w:t xml:space="preserve">  </w:t>
      </w:r>
      <w:r w:rsidR="009D0E2F" w:rsidRPr="00422088">
        <w:rPr>
          <w:rFonts w:ascii="Times New Roman" w:hAnsi="Times New Roman"/>
          <w:b/>
          <w:sz w:val="25"/>
          <w:szCs w:val="25"/>
        </w:rPr>
        <w:t>и</w:t>
      </w:r>
      <w:r w:rsidR="009D0E2F" w:rsidRPr="004439B7">
        <w:rPr>
          <w:rFonts w:ascii="Times New Roman" w:hAnsi="Times New Roman"/>
          <w:b/>
          <w:sz w:val="25"/>
          <w:szCs w:val="25"/>
        </w:rPr>
        <w:t xml:space="preserve"> </w:t>
      </w:r>
      <w:r w:rsidR="009D0E2F" w:rsidRPr="00422088">
        <w:rPr>
          <w:rFonts w:ascii="Times New Roman" w:hAnsi="Times New Roman"/>
          <w:b/>
          <w:sz w:val="25"/>
          <w:szCs w:val="25"/>
          <w:lang w:val="en-US"/>
        </w:rPr>
        <w:t>Details</w:t>
      </w:r>
      <w:r w:rsidR="009D0E2F" w:rsidRPr="004439B7">
        <w:rPr>
          <w:rFonts w:ascii="Times New Roman" w:hAnsi="Times New Roman"/>
          <w:b/>
          <w:sz w:val="25"/>
          <w:szCs w:val="25"/>
        </w:rPr>
        <w:t xml:space="preserve"> – </w:t>
      </w:r>
      <w:r w:rsidR="009D0E2F" w:rsidRPr="00422088">
        <w:rPr>
          <w:rFonts w:ascii="Times New Roman" w:hAnsi="Times New Roman"/>
          <w:b/>
          <w:sz w:val="25"/>
          <w:szCs w:val="25"/>
        </w:rPr>
        <w:t>б</w:t>
      </w:r>
      <w:r w:rsidR="009D0E2F" w:rsidRPr="004439B7">
        <w:rPr>
          <w:rFonts w:ascii="Times New Roman" w:hAnsi="Times New Roman"/>
          <w:b/>
          <w:sz w:val="25"/>
          <w:szCs w:val="25"/>
        </w:rPr>
        <w:t>)</w:t>
      </w:r>
    </w:p>
    <w:p w:rsidR="00274BA1" w:rsidRPr="004439B7" w:rsidRDefault="00274BA1">
      <w:pPr>
        <w:rPr>
          <w:rFonts w:ascii="Times New Roman" w:hAnsi="Times New Roman"/>
          <w:sz w:val="21"/>
        </w:rPr>
      </w:pPr>
    </w:p>
    <w:p w:rsidR="00274BA1" w:rsidRPr="00422088" w:rsidRDefault="00274BA1" w:rsidP="008D1E32">
      <w:pPr>
        <w:spacing w:after="0" w:line="240" w:lineRule="auto"/>
        <w:ind w:firstLine="709"/>
        <w:jc w:val="both"/>
        <w:rPr>
          <w:rFonts w:ascii="Times New Roman" w:hAnsi="Times New Roman"/>
          <w:sz w:val="28"/>
          <w:szCs w:val="28"/>
        </w:rPr>
      </w:pPr>
      <w:r w:rsidRPr="004439B7">
        <w:rPr>
          <w:rFonts w:ascii="Times New Roman" w:hAnsi="Times New Roman"/>
          <w:sz w:val="28"/>
          <w:szCs w:val="28"/>
        </w:rPr>
        <w:t xml:space="preserve">   </w:t>
      </w:r>
      <w:r w:rsidRPr="00422088">
        <w:rPr>
          <w:rFonts w:ascii="Times New Roman" w:hAnsi="Times New Roman"/>
          <w:sz w:val="28"/>
          <w:szCs w:val="28"/>
        </w:rPr>
        <w:t xml:space="preserve">Рассмотрим далее подменю </w:t>
      </w:r>
      <w:r w:rsidRPr="00422088">
        <w:rPr>
          <w:rFonts w:ascii="Times New Roman" w:hAnsi="Times New Roman"/>
          <w:sz w:val="28"/>
          <w:szCs w:val="28"/>
          <w:lang w:val="en-US"/>
        </w:rPr>
        <w:t>Section</w:t>
      </w:r>
      <w:r w:rsidRPr="00422088">
        <w:rPr>
          <w:rFonts w:ascii="Times New Roman" w:hAnsi="Times New Roman"/>
          <w:sz w:val="28"/>
          <w:szCs w:val="28"/>
        </w:rPr>
        <w:t xml:space="preserve">, в котором можно управлять числом сечений, а также в режиме </w:t>
      </w:r>
      <w:r w:rsidRPr="00422088">
        <w:rPr>
          <w:rFonts w:ascii="Times New Roman" w:hAnsi="Times New Roman"/>
          <w:sz w:val="28"/>
          <w:szCs w:val="28"/>
          <w:lang w:val="en-US"/>
        </w:rPr>
        <w:t>Sketch</w:t>
      </w:r>
      <w:r w:rsidR="004A12A8" w:rsidRPr="00422088">
        <w:rPr>
          <w:rFonts w:ascii="Times New Roman" w:hAnsi="Times New Roman"/>
          <w:sz w:val="28"/>
          <w:szCs w:val="28"/>
        </w:rPr>
        <w:t xml:space="preserve"> создавать эскизы сечений</w:t>
      </w:r>
      <w:r w:rsidR="00E057DB" w:rsidRPr="00422088">
        <w:rPr>
          <w:rFonts w:ascii="Times New Roman" w:hAnsi="Times New Roman"/>
          <w:sz w:val="28"/>
          <w:szCs w:val="28"/>
        </w:rPr>
        <w:t xml:space="preserve"> (р</w:t>
      </w:r>
      <w:r w:rsidRPr="00422088">
        <w:rPr>
          <w:rFonts w:ascii="Times New Roman" w:hAnsi="Times New Roman"/>
          <w:sz w:val="28"/>
          <w:szCs w:val="28"/>
        </w:rPr>
        <w:t xml:space="preserve">ис. </w:t>
      </w:r>
      <w:r w:rsidR="00E057DB" w:rsidRPr="00422088">
        <w:rPr>
          <w:rFonts w:ascii="Times New Roman" w:hAnsi="Times New Roman"/>
          <w:sz w:val="28"/>
          <w:szCs w:val="28"/>
        </w:rPr>
        <w:t>3.6</w:t>
      </w:r>
      <w:r w:rsidR="0071563E">
        <w:rPr>
          <w:rFonts w:ascii="Times New Roman" w:hAnsi="Times New Roman"/>
          <w:sz w:val="28"/>
          <w:szCs w:val="28"/>
        </w:rPr>
        <w:t>5</w:t>
      </w:r>
      <w:r w:rsidRPr="00422088">
        <w:rPr>
          <w:rFonts w:ascii="Times New Roman" w:hAnsi="Times New Roman"/>
          <w:sz w:val="28"/>
          <w:szCs w:val="28"/>
        </w:rPr>
        <w:t>).</w:t>
      </w:r>
    </w:p>
    <w:p w:rsidR="00855553" w:rsidRDefault="00855553" w:rsidP="009D0E2F">
      <w:pPr>
        <w:spacing w:after="0"/>
        <w:ind w:firstLine="709"/>
        <w:jc w:val="both"/>
        <w:rPr>
          <w:rFonts w:ascii="Times New Roman" w:hAnsi="Times New Roman"/>
          <w:sz w:val="21"/>
        </w:rPr>
      </w:pPr>
    </w:p>
    <w:p w:rsidR="00274BA1" w:rsidRDefault="001B119B" w:rsidP="0032335C">
      <w:pPr>
        <w:jc w:val="center"/>
        <w:rPr>
          <w:rFonts w:ascii="Times New Roman" w:hAnsi="Times New Roman"/>
          <w:sz w:val="21"/>
        </w:rPr>
      </w:pPr>
      <w:r>
        <w:rPr>
          <w:rFonts w:ascii="Times New Roman" w:hAnsi="Times New Roman"/>
          <w:noProof/>
          <w:sz w:val="21"/>
          <w:lang w:eastAsia="ru-RU"/>
        </w:rPr>
        <w:lastRenderedPageBreak/>
        <w:drawing>
          <wp:inline distT="0" distB="0" distL="0" distR="0">
            <wp:extent cx="5385600" cy="2520000"/>
            <wp:effectExtent l="0" t="0" r="5715" b="0"/>
            <wp:docPr id="87" name="Рисунок 87" descr="swb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wbl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85600" cy="2520000"/>
                    </a:xfrm>
                    <a:prstGeom prst="rect">
                      <a:avLst/>
                    </a:prstGeom>
                    <a:noFill/>
                    <a:ln>
                      <a:noFill/>
                    </a:ln>
                  </pic:spPr>
                </pic:pic>
              </a:graphicData>
            </a:graphic>
          </wp:inline>
        </w:drawing>
      </w:r>
    </w:p>
    <w:p w:rsidR="00274BA1" w:rsidRPr="00422088" w:rsidRDefault="00274BA1" w:rsidP="0032335C">
      <w:pPr>
        <w:jc w:val="center"/>
        <w:rPr>
          <w:rFonts w:ascii="Times New Roman" w:hAnsi="Times New Roman" w:cs="Times New Roman"/>
          <w:b/>
          <w:sz w:val="25"/>
          <w:szCs w:val="25"/>
        </w:rPr>
      </w:pPr>
      <w:r w:rsidRPr="00422088">
        <w:rPr>
          <w:rFonts w:ascii="Times New Roman" w:hAnsi="Times New Roman" w:cs="Times New Roman"/>
          <w:b/>
          <w:sz w:val="25"/>
          <w:szCs w:val="25"/>
        </w:rPr>
        <w:t xml:space="preserve">Рис. </w:t>
      </w:r>
      <w:r w:rsidR="0071563E">
        <w:rPr>
          <w:rFonts w:ascii="Times New Roman" w:hAnsi="Times New Roman" w:cs="Times New Roman"/>
          <w:b/>
          <w:sz w:val="25"/>
          <w:szCs w:val="25"/>
        </w:rPr>
        <w:t>3.65</w:t>
      </w:r>
      <w:r w:rsidR="00E057DB" w:rsidRPr="00422088">
        <w:rPr>
          <w:rFonts w:ascii="Times New Roman" w:hAnsi="Times New Roman" w:cs="Times New Roman"/>
          <w:b/>
          <w:sz w:val="25"/>
          <w:szCs w:val="25"/>
        </w:rPr>
        <w:t xml:space="preserve">. </w:t>
      </w:r>
      <w:r w:rsidR="009D0E2F" w:rsidRPr="00422088">
        <w:rPr>
          <w:rFonts w:ascii="Times New Roman" w:hAnsi="Times New Roman" w:cs="Times New Roman"/>
          <w:b/>
          <w:sz w:val="25"/>
          <w:szCs w:val="25"/>
        </w:rPr>
        <w:t>Работа с сечениями</w:t>
      </w:r>
    </w:p>
    <w:p w:rsidR="00274BA1" w:rsidRPr="006033DA" w:rsidRDefault="00274BA1">
      <w:pPr>
        <w:ind w:firstLine="708"/>
        <w:rPr>
          <w:rFonts w:ascii="Times New Roman" w:hAnsi="Times New Roman" w:cs="Times New Roman"/>
          <w:sz w:val="21"/>
          <w:szCs w:val="21"/>
        </w:rPr>
      </w:pPr>
      <w:r w:rsidRPr="00422088">
        <w:rPr>
          <w:rFonts w:ascii="Times New Roman" w:hAnsi="Times New Roman" w:cs="Times New Roman"/>
          <w:sz w:val="28"/>
          <w:szCs w:val="28"/>
        </w:rPr>
        <w:t xml:space="preserve">На рис. </w:t>
      </w:r>
      <w:r w:rsidR="0071563E">
        <w:rPr>
          <w:rFonts w:ascii="Times New Roman" w:hAnsi="Times New Roman" w:cs="Times New Roman"/>
          <w:sz w:val="28"/>
          <w:szCs w:val="28"/>
        </w:rPr>
        <w:t>3.66</w:t>
      </w:r>
      <w:r w:rsidR="00E057DB" w:rsidRPr="00422088">
        <w:rPr>
          <w:rFonts w:ascii="Times New Roman" w:hAnsi="Times New Roman" w:cs="Times New Roman"/>
          <w:sz w:val="28"/>
          <w:szCs w:val="28"/>
        </w:rPr>
        <w:t xml:space="preserve"> п</w:t>
      </w:r>
      <w:r w:rsidRPr="00422088">
        <w:rPr>
          <w:rFonts w:ascii="Times New Roman" w:hAnsi="Times New Roman" w:cs="Times New Roman"/>
          <w:sz w:val="28"/>
          <w:szCs w:val="28"/>
        </w:rPr>
        <w:t xml:space="preserve">оказано подменю </w:t>
      </w:r>
      <w:r w:rsidRPr="00422088">
        <w:rPr>
          <w:rFonts w:ascii="Times New Roman" w:hAnsi="Times New Roman" w:cs="Times New Roman"/>
          <w:sz w:val="28"/>
          <w:szCs w:val="28"/>
          <w:lang w:val="en-US"/>
        </w:rPr>
        <w:t>Tangency</w:t>
      </w:r>
      <w:r w:rsidRPr="00422088">
        <w:rPr>
          <w:rFonts w:ascii="Times New Roman" w:hAnsi="Times New Roman" w:cs="Times New Roman"/>
          <w:sz w:val="28"/>
          <w:szCs w:val="28"/>
        </w:rPr>
        <w:t>. С помощью данного подменю можно определить границы модели, задавая положение начального и конечного сечений относительно образующей</w:t>
      </w:r>
      <w:r w:rsidRPr="006033DA">
        <w:rPr>
          <w:rFonts w:ascii="Times New Roman" w:hAnsi="Times New Roman" w:cs="Times New Roman"/>
          <w:sz w:val="21"/>
          <w:szCs w:val="21"/>
        </w:rPr>
        <w:t>.</w:t>
      </w:r>
    </w:p>
    <w:p w:rsidR="00274BA1" w:rsidRDefault="00274BA1">
      <w:pPr>
        <w:rPr>
          <w:rFonts w:ascii="Times New Roman" w:hAnsi="Times New Roman" w:cs="Times New Roman"/>
        </w:rPr>
      </w:pPr>
    </w:p>
    <w:p w:rsidR="00274BA1" w:rsidRPr="00FA0A69" w:rsidRDefault="001B119B" w:rsidP="0032335C">
      <w:pPr>
        <w:jc w:val="center"/>
        <w:rPr>
          <w:rFonts w:ascii="Times New Roman" w:hAnsi="Times New Roman" w:cs="Times New Roman"/>
          <w:sz w:val="19"/>
          <w:szCs w:val="19"/>
        </w:rPr>
      </w:pPr>
      <w:r w:rsidRPr="001F02B8">
        <w:rPr>
          <w:noProof/>
          <w:lang w:eastAsia="ru-RU"/>
        </w:rPr>
        <w:drawing>
          <wp:inline distT="0" distB="0" distL="0" distR="0">
            <wp:extent cx="2188800" cy="2880000"/>
            <wp:effectExtent l="0" t="0" r="2540" b="0"/>
            <wp:docPr id="11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88800" cy="2880000"/>
                    </a:xfrm>
                    <a:prstGeom prst="rect">
                      <a:avLst/>
                    </a:prstGeom>
                    <a:solidFill>
                      <a:srgbClr val="FFFFFF"/>
                    </a:solidFill>
                    <a:ln>
                      <a:noFill/>
                    </a:ln>
                  </pic:spPr>
                </pic:pic>
              </a:graphicData>
            </a:graphic>
          </wp:inline>
        </w:drawing>
      </w:r>
    </w:p>
    <w:p w:rsidR="00274BA1" w:rsidRPr="00422088" w:rsidRDefault="00274BA1" w:rsidP="0032335C">
      <w:pPr>
        <w:jc w:val="center"/>
        <w:rPr>
          <w:rFonts w:ascii="Times New Roman" w:hAnsi="Times New Roman" w:cs="Times New Roman"/>
          <w:b/>
          <w:sz w:val="25"/>
          <w:szCs w:val="25"/>
        </w:rPr>
      </w:pPr>
      <w:r w:rsidRPr="00422088">
        <w:rPr>
          <w:rFonts w:ascii="Times New Roman" w:hAnsi="Times New Roman" w:cs="Times New Roman"/>
          <w:b/>
          <w:sz w:val="25"/>
          <w:szCs w:val="25"/>
        </w:rPr>
        <w:t>Рис.</w:t>
      </w:r>
      <w:r w:rsidR="0071563E">
        <w:rPr>
          <w:rFonts w:ascii="Times New Roman" w:hAnsi="Times New Roman" w:cs="Times New Roman"/>
          <w:b/>
          <w:sz w:val="25"/>
          <w:szCs w:val="25"/>
        </w:rPr>
        <w:t xml:space="preserve"> 3.66</w:t>
      </w:r>
      <w:r w:rsidR="00E057DB" w:rsidRPr="00422088">
        <w:rPr>
          <w:rFonts w:ascii="Times New Roman" w:hAnsi="Times New Roman" w:cs="Times New Roman"/>
          <w:b/>
          <w:sz w:val="25"/>
          <w:szCs w:val="25"/>
        </w:rPr>
        <w:t>.</w:t>
      </w:r>
      <w:r w:rsidR="00FA0A69" w:rsidRPr="00422088">
        <w:rPr>
          <w:rFonts w:ascii="Times New Roman" w:hAnsi="Times New Roman" w:cs="Times New Roman"/>
          <w:b/>
          <w:sz w:val="25"/>
          <w:szCs w:val="25"/>
        </w:rPr>
        <w:t xml:space="preserve"> Подменю </w:t>
      </w:r>
      <w:r w:rsidR="00FA0A69" w:rsidRPr="00422088">
        <w:rPr>
          <w:rFonts w:ascii="Times New Roman" w:hAnsi="Times New Roman" w:cs="Times New Roman"/>
          <w:b/>
          <w:sz w:val="25"/>
          <w:szCs w:val="25"/>
          <w:lang w:val="en-US"/>
        </w:rPr>
        <w:t>Tangency</w:t>
      </w:r>
    </w:p>
    <w:p w:rsidR="00274BA1" w:rsidRPr="00422088" w:rsidRDefault="00274BA1" w:rsidP="00F90913">
      <w:pPr>
        <w:spacing w:after="0"/>
        <w:ind w:firstLine="709"/>
        <w:jc w:val="both"/>
        <w:rPr>
          <w:rFonts w:ascii="Times New Roman" w:hAnsi="Times New Roman" w:cs="Times New Roman"/>
          <w:sz w:val="28"/>
          <w:szCs w:val="28"/>
        </w:rPr>
      </w:pPr>
      <w:r w:rsidRPr="00422088">
        <w:rPr>
          <w:rFonts w:ascii="Times New Roman" w:hAnsi="Times New Roman" w:cs="Times New Roman"/>
          <w:sz w:val="28"/>
          <w:szCs w:val="28"/>
        </w:rPr>
        <w:t xml:space="preserve">Для выполнения необходимых сопряжений при построении модели используется подменю </w:t>
      </w:r>
      <w:r w:rsidRPr="00422088">
        <w:rPr>
          <w:rFonts w:ascii="Times New Roman" w:hAnsi="Times New Roman" w:cs="Times New Roman"/>
          <w:sz w:val="28"/>
          <w:szCs w:val="28"/>
          <w:lang w:val="en-US"/>
        </w:rPr>
        <w:t>Option</w:t>
      </w:r>
      <w:r w:rsidR="00E057DB" w:rsidRPr="00422088">
        <w:rPr>
          <w:rFonts w:ascii="Times New Roman" w:hAnsi="Times New Roman" w:cs="Times New Roman"/>
          <w:sz w:val="28"/>
          <w:szCs w:val="28"/>
        </w:rPr>
        <w:t xml:space="preserve"> (р</w:t>
      </w:r>
      <w:r w:rsidRPr="00422088">
        <w:rPr>
          <w:rFonts w:ascii="Times New Roman" w:hAnsi="Times New Roman" w:cs="Times New Roman"/>
          <w:sz w:val="28"/>
          <w:szCs w:val="28"/>
        </w:rPr>
        <w:t>ис.</w:t>
      </w:r>
      <w:r w:rsidR="0071563E">
        <w:rPr>
          <w:rFonts w:ascii="Times New Roman" w:hAnsi="Times New Roman" w:cs="Times New Roman"/>
          <w:sz w:val="28"/>
          <w:szCs w:val="28"/>
        </w:rPr>
        <w:t xml:space="preserve"> 3.67</w:t>
      </w:r>
      <w:r w:rsidRPr="00422088">
        <w:rPr>
          <w:rFonts w:ascii="Times New Roman" w:hAnsi="Times New Roman" w:cs="Times New Roman"/>
          <w:sz w:val="28"/>
          <w:szCs w:val="28"/>
        </w:rPr>
        <w:t>).</w:t>
      </w:r>
    </w:p>
    <w:p w:rsidR="00FF7690" w:rsidRPr="00422088" w:rsidRDefault="00FF7690" w:rsidP="00F90913">
      <w:pPr>
        <w:spacing w:after="0"/>
        <w:ind w:firstLine="709"/>
        <w:jc w:val="both"/>
        <w:rPr>
          <w:rFonts w:ascii="Times New Roman" w:hAnsi="Times New Roman" w:cs="Times New Roman"/>
          <w:sz w:val="28"/>
          <w:szCs w:val="28"/>
        </w:rPr>
      </w:pPr>
    </w:p>
    <w:p w:rsidR="00F90913" w:rsidRDefault="001B119B" w:rsidP="0032335C">
      <w:pPr>
        <w:spacing w:after="0"/>
        <w:ind w:firstLine="709"/>
        <w:jc w:val="center"/>
        <w:rPr>
          <w:rFonts w:ascii="Times New Roman" w:hAnsi="Times New Roman" w:cs="Times New Roman"/>
          <w:sz w:val="21"/>
          <w:szCs w:val="21"/>
        </w:rPr>
      </w:pPr>
      <w:r>
        <w:rPr>
          <w:rFonts w:ascii="Times New Roman" w:hAnsi="Times New Roman" w:cs="Times New Roman"/>
          <w:noProof/>
          <w:sz w:val="21"/>
          <w:szCs w:val="21"/>
          <w:lang w:eastAsia="ru-RU"/>
        </w:rPr>
        <w:lastRenderedPageBreak/>
        <w:drawing>
          <wp:inline distT="0" distB="0" distL="0" distR="0">
            <wp:extent cx="5522400" cy="1440000"/>
            <wp:effectExtent l="0" t="0" r="2540" b="8255"/>
            <wp:docPr id="89" name="Рисунок 89" descr="swblo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wblop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22400" cy="1440000"/>
                    </a:xfrm>
                    <a:prstGeom prst="rect">
                      <a:avLst/>
                    </a:prstGeom>
                    <a:noFill/>
                    <a:ln>
                      <a:noFill/>
                    </a:ln>
                  </pic:spPr>
                </pic:pic>
              </a:graphicData>
            </a:graphic>
          </wp:inline>
        </w:drawing>
      </w:r>
    </w:p>
    <w:p w:rsidR="00FF7690" w:rsidRDefault="00FF7690" w:rsidP="00F90913">
      <w:pPr>
        <w:spacing w:after="0"/>
        <w:ind w:firstLine="709"/>
        <w:jc w:val="both"/>
        <w:rPr>
          <w:rFonts w:ascii="Times New Roman" w:hAnsi="Times New Roman" w:cs="Times New Roman"/>
          <w:sz w:val="21"/>
          <w:szCs w:val="21"/>
        </w:rPr>
      </w:pPr>
    </w:p>
    <w:p w:rsidR="00FF7690" w:rsidRPr="00422088" w:rsidRDefault="00FF7690" w:rsidP="0032335C">
      <w:pPr>
        <w:spacing w:after="0"/>
        <w:jc w:val="center"/>
        <w:rPr>
          <w:rFonts w:ascii="Times New Roman" w:hAnsi="Times New Roman" w:cs="Times New Roman"/>
          <w:b/>
          <w:sz w:val="25"/>
          <w:szCs w:val="25"/>
        </w:rPr>
      </w:pPr>
      <w:r w:rsidRPr="00422088">
        <w:rPr>
          <w:rFonts w:ascii="Times New Roman" w:hAnsi="Times New Roman" w:cs="Times New Roman"/>
          <w:b/>
          <w:sz w:val="25"/>
          <w:szCs w:val="25"/>
        </w:rPr>
        <w:t>Рис.</w:t>
      </w:r>
      <w:r w:rsidR="0071563E">
        <w:rPr>
          <w:rFonts w:ascii="Times New Roman" w:hAnsi="Times New Roman" w:cs="Times New Roman"/>
          <w:b/>
          <w:sz w:val="25"/>
          <w:szCs w:val="25"/>
        </w:rPr>
        <w:t xml:space="preserve"> 3.67</w:t>
      </w:r>
      <w:r w:rsidR="00E057DB" w:rsidRPr="00422088">
        <w:rPr>
          <w:rFonts w:ascii="Times New Roman" w:hAnsi="Times New Roman" w:cs="Times New Roman"/>
          <w:b/>
          <w:sz w:val="25"/>
          <w:szCs w:val="25"/>
        </w:rPr>
        <w:t xml:space="preserve">. </w:t>
      </w:r>
      <w:r w:rsidRPr="00422088">
        <w:rPr>
          <w:rFonts w:ascii="Times New Roman" w:hAnsi="Times New Roman" w:cs="Times New Roman"/>
          <w:b/>
          <w:sz w:val="25"/>
          <w:szCs w:val="25"/>
        </w:rPr>
        <w:t xml:space="preserve"> Подменю </w:t>
      </w:r>
      <w:r w:rsidRPr="00422088">
        <w:rPr>
          <w:rFonts w:ascii="Times New Roman" w:hAnsi="Times New Roman" w:cs="Times New Roman"/>
          <w:b/>
          <w:sz w:val="25"/>
          <w:szCs w:val="25"/>
          <w:lang w:val="en-US"/>
        </w:rPr>
        <w:t>Option</w:t>
      </w:r>
    </w:p>
    <w:p w:rsidR="00FF7690" w:rsidRPr="00F90913" w:rsidRDefault="00FF7690" w:rsidP="00F90913">
      <w:pPr>
        <w:spacing w:after="0"/>
        <w:ind w:firstLine="709"/>
        <w:jc w:val="both"/>
        <w:rPr>
          <w:sz w:val="21"/>
          <w:szCs w:val="21"/>
        </w:rPr>
      </w:pPr>
    </w:p>
    <w:p w:rsidR="00422088" w:rsidRDefault="00422088" w:rsidP="00422088">
      <w:pPr>
        <w:spacing w:after="0" w:line="240" w:lineRule="auto"/>
        <w:ind w:firstLine="709"/>
        <w:rPr>
          <w:rFonts w:ascii="Times New Roman" w:hAnsi="Times New Roman" w:cs="Times New Roman"/>
          <w:sz w:val="28"/>
          <w:szCs w:val="28"/>
        </w:rPr>
      </w:pPr>
      <w:r>
        <w:rPr>
          <w:rFonts w:ascii="Times New Roman" w:hAnsi="Times New Roman" w:cs="Times New Roman"/>
        </w:rPr>
        <w:t xml:space="preserve"> </w:t>
      </w:r>
      <w:r w:rsidR="00274BA1">
        <w:rPr>
          <w:rFonts w:ascii="Times New Roman" w:hAnsi="Times New Roman" w:cs="Times New Roman"/>
        </w:rPr>
        <w:t xml:space="preserve"> </w:t>
      </w:r>
      <w:r w:rsidR="00274BA1" w:rsidRPr="00422088">
        <w:rPr>
          <w:rFonts w:ascii="Times New Roman" w:hAnsi="Times New Roman" w:cs="Times New Roman"/>
          <w:sz w:val="28"/>
          <w:szCs w:val="28"/>
        </w:rPr>
        <w:t xml:space="preserve">Подменю </w:t>
      </w:r>
      <w:r w:rsidR="00274BA1" w:rsidRPr="00422088">
        <w:rPr>
          <w:rFonts w:ascii="Times New Roman" w:hAnsi="Times New Roman" w:cs="Times New Roman"/>
          <w:sz w:val="28"/>
          <w:szCs w:val="28"/>
          <w:lang w:val="en-US"/>
        </w:rPr>
        <w:t>Properties</w:t>
      </w:r>
      <w:r w:rsidR="00274BA1" w:rsidRPr="00422088">
        <w:rPr>
          <w:rFonts w:ascii="Times New Roman" w:hAnsi="Times New Roman" w:cs="Times New Roman"/>
          <w:sz w:val="28"/>
          <w:szCs w:val="28"/>
        </w:rPr>
        <w:t xml:space="preserve"> служит подсказкой для тех, кто забыл, с какой командой в данный момент работает.</w:t>
      </w:r>
    </w:p>
    <w:p w:rsidR="00274BA1" w:rsidRDefault="00274BA1" w:rsidP="00422088">
      <w:pPr>
        <w:spacing w:after="0" w:line="240" w:lineRule="auto"/>
        <w:ind w:firstLine="709"/>
        <w:rPr>
          <w:rFonts w:ascii="Times New Roman" w:hAnsi="Times New Roman" w:cs="Times New Roman"/>
          <w:sz w:val="28"/>
          <w:szCs w:val="28"/>
        </w:rPr>
      </w:pPr>
      <w:r w:rsidRPr="00422088">
        <w:rPr>
          <w:rFonts w:ascii="Times New Roman" w:hAnsi="Times New Roman" w:cs="Times New Roman"/>
          <w:sz w:val="28"/>
          <w:szCs w:val="28"/>
        </w:rPr>
        <w:t xml:space="preserve">Рассмотрим выполнение команды </w:t>
      </w:r>
      <w:r w:rsidRPr="00422088">
        <w:rPr>
          <w:rFonts w:ascii="Times New Roman" w:hAnsi="Times New Roman" w:cs="Times New Roman"/>
          <w:sz w:val="28"/>
          <w:szCs w:val="28"/>
          <w:lang w:val="en-US"/>
        </w:rPr>
        <w:t>Sweep</w:t>
      </w:r>
      <w:r w:rsidRPr="00422088">
        <w:rPr>
          <w:rFonts w:ascii="Times New Roman" w:hAnsi="Times New Roman" w:cs="Times New Roman"/>
          <w:sz w:val="28"/>
          <w:szCs w:val="28"/>
        </w:rPr>
        <w:t xml:space="preserve"> </w:t>
      </w:r>
      <w:r w:rsidRPr="00422088">
        <w:rPr>
          <w:rFonts w:ascii="Times New Roman" w:hAnsi="Times New Roman" w:cs="Times New Roman"/>
          <w:sz w:val="28"/>
          <w:szCs w:val="28"/>
          <w:lang w:val="en-US"/>
        </w:rPr>
        <w:t>Blend</w:t>
      </w:r>
      <w:r w:rsidRPr="00422088">
        <w:rPr>
          <w:rFonts w:ascii="Times New Roman" w:hAnsi="Times New Roman" w:cs="Times New Roman"/>
          <w:sz w:val="28"/>
          <w:szCs w:val="28"/>
        </w:rPr>
        <w:t xml:space="preserve"> для создания твердотельной модели, показанной на рис.</w:t>
      </w:r>
      <w:r w:rsidR="006371FD">
        <w:rPr>
          <w:rFonts w:ascii="Times New Roman" w:hAnsi="Times New Roman" w:cs="Times New Roman"/>
          <w:sz w:val="28"/>
          <w:szCs w:val="28"/>
        </w:rPr>
        <w:t xml:space="preserve"> 3.6</w:t>
      </w:r>
      <w:r w:rsidR="0071563E">
        <w:rPr>
          <w:rFonts w:ascii="Times New Roman" w:hAnsi="Times New Roman" w:cs="Times New Roman"/>
          <w:sz w:val="28"/>
          <w:szCs w:val="28"/>
        </w:rPr>
        <w:t>8</w:t>
      </w:r>
      <w:r w:rsidR="00E057DB" w:rsidRPr="00422088">
        <w:rPr>
          <w:rFonts w:ascii="Times New Roman" w:hAnsi="Times New Roman" w:cs="Times New Roman"/>
          <w:sz w:val="28"/>
          <w:szCs w:val="28"/>
        </w:rPr>
        <w:t>.</w:t>
      </w:r>
    </w:p>
    <w:p w:rsidR="00422088" w:rsidRPr="00422088" w:rsidRDefault="00422088" w:rsidP="00422088">
      <w:pPr>
        <w:spacing w:after="0" w:line="240" w:lineRule="auto"/>
        <w:ind w:firstLine="709"/>
        <w:rPr>
          <w:sz w:val="28"/>
          <w:szCs w:val="28"/>
        </w:rPr>
      </w:pPr>
    </w:p>
    <w:p w:rsidR="00274BA1" w:rsidRDefault="001B119B" w:rsidP="0032335C">
      <w:pPr>
        <w:jc w:val="center"/>
        <w:rPr>
          <w:rFonts w:ascii="Times New Roman" w:hAnsi="Times New Roman" w:cs="Times New Roman"/>
        </w:rPr>
      </w:pPr>
      <w:r w:rsidRPr="001F02B8">
        <w:rPr>
          <w:noProof/>
          <w:lang w:eastAsia="ru-RU"/>
        </w:rPr>
        <w:drawing>
          <wp:inline distT="0" distB="0" distL="0" distR="0">
            <wp:extent cx="5850000" cy="2160000"/>
            <wp:effectExtent l="0" t="0" r="0" b="0"/>
            <wp:docPr id="9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50000" cy="2160000"/>
                    </a:xfrm>
                    <a:prstGeom prst="rect">
                      <a:avLst/>
                    </a:prstGeom>
                    <a:solidFill>
                      <a:srgbClr val="FFFFFF"/>
                    </a:solidFill>
                    <a:ln>
                      <a:noFill/>
                    </a:ln>
                  </pic:spPr>
                </pic:pic>
              </a:graphicData>
            </a:graphic>
          </wp:inline>
        </w:drawing>
      </w:r>
    </w:p>
    <w:p w:rsidR="0032335C" w:rsidRPr="00422088" w:rsidRDefault="0032335C" w:rsidP="0032335C">
      <w:pPr>
        <w:spacing w:after="0"/>
        <w:jc w:val="center"/>
        <w:rPr>
          <w:rFonts w:ascii="Times New Roman" w:hAnsi="Times New Roman" w:cs="Times New Roman"/>
          <w:b/>
          <w:sz w:val="25"/>
          <w:szCs w:val="25"/>
        </w:rPr>
      </w:pPr>
      <w:r w:rsidRPr="00422088">
        <w:rPr>
          <w:rFonts w:ascii="Times New Roman" w:hAnsi="Times New Roman" w:cs="Times New Roman"/>
          <w:b/>
          <w:sz w:val="25"/>
          <w:szCs w:val="25"/>
        </w:rPr>
        <w:t xml:space="preserve">Рис. </w:t>
      </w:r>
      <w:r w:rsidR="0071563E">
        <w:rPr>
          <w:rFonts w:ascii="Times New Roman" w:hAnsi="Times New Roman" w:cs="Times New Roman"/>
          <w:b/>
          <w:sz w:val="25"/>
          <w:szCs w:val="25"/>
        </w:rPr>
        <w:t>3.68</w:t>
      </w:r>
      <w:r w:rsidR="000520EB" w:rsidRPr="00422088">
        <w:rPr>
          <w:rFonts w:ascii="Times New Roman" w:hAnsi="Times New Roman" w:cs="Times New Roman"/>
          <w:b/>
          <w:sz w:val="25"/>
          <w:szCs w:val="25"/>
        </w:rPr>
        <w:t>. Д</w:t>
      </w:r>
      <w:r w:rsidR="00E057DB" w:rsidRPr="00422088">
        <w:rPr>
          <w:rFonts w:ascii="Times New Roman" w:hAnsi="Times New Roman" w:cs="Times New Roman"/>
          <w:b/>
          <w:sz w:val="25"/>
          <w:szCs w:val="25"/>
        </w:rPr>
        <w:t xml:space="preserve">еталь, построенная с помощью команды </w:t>
      </w:r>
      <w:r w:rsidR="00E057DB" w:rsidRPr="00422088">
        <w:rPr>
          <w:rFonts w:ascii="Times New Roman" w:hAnsi="Times New Roman" w:cs="Times New Roman"/>
          <w:b/>
          <w:bCs/>
          <w:sz w:val="25"/>
          <w:szCs w:val="25"/>
          <w:lang w:val="en-US"/>
        </w:rPr>
        <w:t>Blend</w:t>
      </w:r>
    </w:p>
    <w:p w:rsidR="0032335C" w:rsidRDefault="0032335C" w:rsidP="002B53EB">
      <w:pPr>
        <w:spacing w:after="0"/>
        <w:ind w:firstLine="709"/>
        <w:jc w:val="both"/>
        <w:rPr>
          <w:rFonts w:ascii="Times New Roman" w:hAnsi="Times New Roman" w:cs="Times New Roman"/>
          <w:sz w:val="21"/>
          <w:szCs w:val="21"/>
        </w:rPr>
      </w:pPr>
    </w:p>
    <w:p w:rsidR="00C362D7" w:rsidRPr="00422088" w:rsidRDefault="00274BA1" w:rsidP="002B53EB">
      <w:pPr>
        <w:spacing w:after="0"/>
        <w:ind w:firstLine="709"/>
        <w:jc w:val="both"/>
        <w:rPr>
          <w:rFonts w:ascii="Times New Roman" w:hAnsi="Times New Roman" w:cs="Times New Roman"/>
          <w:sz w:val="28"/>
          <w:szCs w:val="28"/>
        </w:rPr>
      </w:pPr>
      <w:r w:rsidRPr="00422088">
        <w:rPr>
          <w:rFonts w:ascii="Times New Roman" w:hAnsi="Times New Roman" w:cs="Times New Roman"/>
          <w:sz w:val="28"/>
          <w:szCs w:val="28"/>
        </w:rPr>
        <w:t xml:space="preserve">Как видно </w:t>
      </w:r>
      <w:r w:rsidR="000520EB" w:rsidRPr="00422088">
        <w:rPr>
          <w:rFonts w:ascii="Times New Roman" w:hAnsi="Times New Roman" w:cs="Times New Roman"/>
          <w:sz w:val="28"/>
          <w:szCs w:val="28"/>
        </w:rPr>
        <w:t>на</w:t>
      </w:r>
      <w:r w:rsidRPr="00422088">
        <w:rPr>
          <w:rFonts w:ascii="Times New Roman" w:hAnsi="Times New Roman" w:cs="Times New Roman"/>
          <w:sz w:val="28"/>
          <w:szCs w:val="28"/>
        </w:rPr>
        <w:t xml:space="preserve"> рис.</w:t>
      </w:r>
      <w:r w:rsidR="008D1E32">
        <w:rPr>
          <w:rFonts w:ascii="Times New Roman" w:hAnsi="Times New Roman" w:cs="Times New Roman"/>
          <w:sz w:val="28"/>
          <w:szCs w:val="28"/>
        </w:rPr>
        <w:t xml:space="preserve"> 3.</w:t>
      </w:r>
      <w:r w:rsidR="0071563E" w:rsidRPr="0071563E">
        <w:rPr>
          <w:rFonts w:ascii="Times New Roman" w:hAnsi="Times New Roman" w:cs="Times New Roman"/>
          <w:sz w:val="28"/>
          <w:szCs w:val="28"/>
        </w:rPr>
        <w:t>68</w:t>
      </w:r>
      <w:r w:rsidRPr="00422088">
        <w:rPr>
          <w:rFonts w:ascii="Times New Roman" w:hAnsi="Times New Roman" w:cs="Times New Roman"/>
          <w:sz w:val="28"/>
          <w:szCs w:val="28"/>
        </w:rPr>
        <w:t xml:space="preserve">, на котором отражена история создания модели в дереве построения, команде </w:t>
      </w:r>
      <w:r w:rsidRPr="00422088">
        <w:rPr>
          <w:rFonts w:ascii="Times New Roman" w:hAnsi="Times New Roman" w:cs="Times New Roman"/>
          <w:sz w:val="28"/>
          <w:szCs w:val="28"/>
          <w:lang w:val="en-US"/>
        </w:rPr>
        <w:t>Sweep</w:t>
      </w:r>
      <w:r w:rsidRPr="00422088">
        <w:rPr>
          <w:rFonts w:ascii="Times New Roman" w:hAnsi="Times New Roman" w:cs="Times New Roman"/>
          <w:sz w:val="28"/>
          <w:szCs w:val="28"/>
        </w:rPr>
        <w:t xml:space="preserve"> </w:t>
      </w:r>
      <w:r w:rsidRPr="00422088">
        <w:rPr>
          <w:rFonts w:ascii="Times New Roman" w:hAnsi="Times New Roman" w:cs="Times New Roman"/>
          <w:sz w:val="28"/>
          <w:szCs w:val="28"/>
          <w:lang w:val="en-US"/>
        </w:rPr>
        <w:t>Blend</w:t>
      </w:r>
      <w:r w:rsidRPr="00422088">
        <w:rPr>
          <w:rFonts w:ascii="Times New Roman" w:hAnsi="Times New Roman" w:cs="Times New Roman"/>
          <w:sz w:val="28"/>
          <w:szCs w:val="28"/>
        </w:rPr>
        <w:t xml:space="preserve"> предшествуют три простых выдавливания (</w:t>
      </w:r>
      <w:r w:rsidRPr="00422088">
        <w:rPr>
          <w:rFonts w:ascii="Times New Roman" w:hAnsi="Times New Roman" w:cs="Times New Roman"/>
          <w:sz w:val="28"/>
          <w:szCs w:val="28"/>
          <w:lang w:val="en-US"/>
        </w:rPr>
        <w:t>Extrude</w:t>
      </w:r>
      <w:r w:rsidRPr="00422088">
        <w:rPr>
          <w:rFonts w:ascii="Times New Roman" w:hAnsi="Times New Roman" w:cs="Times New Roman"/>
          <w:sz w:val="28"/>
          <w:szCs w:val="28"/>
        </w:rPr>
        <w:t xml:space="preserve">) и команда </w:t>
      </w:r>
      <w:r w:rsidRPr="00422088">
        <w:rPr>
          <w:rFonts w:ascii="Times New Roman" w:hAnsi="Times New Roman" w:cs="Times New Roman"/>
          <w:sz w:val="28"/>
          <w:szCs w:val="28"/>
          <w:lang w:val="en-US"/>
        </w:rPr>
        <w:t>Sketch</w:t>
      </w:r>
      <w:r w:rsidRPr="00422088">
        <w:rPr>
          <w:rFonts w:ascii="Times New Roman" w:hAnsi="Times New Roman" w:cs="Times New Roman"/>
          <w:sz w:val="28"/>
          <w:szCs w:val="28"/>
        </w:rPr>
        <w:t xml:space="preserve"> 1. В этой команде непосредственно создается образующая, которая затем используется в команде </w:t>
      </w:r>
      <w:r w:rsidRPr="00422088">
        <w:rPr>
          <w:rFonts w:ascii="Times New Roman" w:hAnsi="Times New Roman" w:cs="Times New Roman"/>
          <w:sz w:val="28"/>
          <w:szCs w:val="28"/>
          <w:lang w:val="en-US"/>
        </w:rPr>
        <w:t>Sweep</w:t>
      </w:r>
      <w:r w:rsidRPr="00422088">
        <w:rPr>
          <w:rFonts w:ascii="Times New Roman" w:hAnsi="Times New Roman" w:cs="Times New Roman"/>
          <w:sz w:val="28"/>
          <w:szCs w:val="28"/>
        </w:rPr>
        <w:t xml:space="preserve"> </w:t>
      </w:r>
      <w:r w:rsidRPr="00422088">
        <w:rPr>
          <w:rFonts w:ascii="Times New Roman" w:hAnsi="Times New Roman" w:cs="Times New Roman"/>
          <w:sz w:val="28"/>
          <w:szCs w:val="28"/>
          <w:lang w:val="en-US"/>
        </w:rPr>
        <w:t>Blend</w:t>
      </w:r>
      <w:r w:rsidRPr="00422088">
        <w:rPr>
          <w:rFonts w:ascii="Times New Roman" w:hAnsi="Times New Roman" w:cs="Times New Roman"/>
          <w:sz w:val="28"/>
          <w:szCs w:val="28"/>
        </w:rPr>
        <w:t xml:space="preserve">  (рис.</w:t>
      </w:r>
      <w:r w:rsidR="0071563E">
        <w:rPr>
          <w:rFonts w:ascii="Times New Roman" w:hAnsi="Times New Roman" w:cs="Times New Roman"/>
          <w:sz w:val="28"/>
          <w:szCs w:val="28"/>
        </w:rPr>
        <w:t xml:space="preserve"> 3.</w:t>
      </w:r>
      <w:r w:rsidR="0071563E" w:rsidRPr="0071563E">
        <w:rPr>
          <w:rFonts w:ascii="Times New Roman" w:hAnsi="Times New Roman" w:cs="Times New Roman"/>
          <w:sz w:val="28"/>
          <w:szCs w:val="28"/>
        </w:rPr>
        <w:t>69</w:t>
      </w:r>
      <w:r w:rsidRPr="00422088">
        <w:rPr>
          <w:rFonts w:ascii="Times New Roman" w:hAnsi="Times New Roman" w:cs="Times New Roman"/>
          <w:sz w:val="28"/>
          <w:szCs w:val="28"/>
        </w:rPr>
        <w:t xml:space="preserve">).   При отрисовке образующей необходимо задать привязки к границам твердого тела.    </w:t>
      </w:r>
    </w:p>
    <w:p w:rsidR="00EF6865" w:rsidRDefault="007C0C33" w:rsidP="00422088">
      <w:pPr>
        <w:spacing w:after="0"/>
        <w:ind w:firstLine="709"/>
        <w:jc w:val="center"/>
        <w:rPr>
          <w:rFonts w:ascii="Times New Roman" w:hAnsi="Times New Roman" w:cs="Times New Roman"/>
        </w:rPr>
      </w:pPr>
      <w:r>
        <w:rPr>
          <w:rFonts w:ascii="Times New Roman" w:hAnsi="Times New Roman" w:cs="Times New Roman"/>
          <w:noProof/>
          <w:sz w:val="21"/>
          <w:szCs w:val="21"/>
          <w:lang w:eastAsia="ru-RU"/>
        </w:rPr>
        <w:lastRenderedPageBreak/>
        <w:drawing>
          <wp:inline distT="0" distB="0" distL="0" distR="0">
            <wp:extent cx="5309870" cy="2740660"/>
            <wp:effectExtent l="0" t="0" r="5080" b="254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new1_2.jpg"/>
                    <pic:cNvPicPr/>
                  </pic:nvPicPr>
                  <pic:blipFill>
                    <a:blip r:embed="rId104">
                      <a:extLst>
                        <a:ext uri="{28A0092B-C50C-407E-A947-70E740481C1C}">
                          <a14:useLocalDpi xmlns:a14="http://schemas.microsoft.com/office/drawing/2010/main" val="0"/>
                        </a:ext>
                      </a:extLst>
                    </a:blip>
                    <a:stretch>
                      <a:fillRect/>
                    </a:stretch>
                  </pic:blipFill>
                  <pic:spPr>
                    <a:xfrm>
                      <a:off x="0" y="0"/>
                      <a:ext cx="5309870" cy="2740660"/>
                    </a:xfrm>
                    <a:prstGeom prst="rect">
                      <a:avLst/>
                    </a:prstGeom>
                  </pic:spPr>
                </pic:pic>
              </a:graphicData>
            </a:graphic>
          </wp:inline>
        </w:drawing>
      </w:r>
      <w:r w:rsidR="00274BA1">
        <w:rPr>
          <w:rFonts w:ascii="Times New Roman" w:hAnsi="Times New Roman" w:cs="Times New Roman"/>
        </w:rPr>
        <w:t xml:space="preserve">                                                                     </w:t>
      </w:r>
    </w:p>
    <w:p w:rsidR="00274BA1" w:rsidRPr="00422088" w:rsidRDefault="00C362D7" w:rsidP="0032335C">
      <w:pPr>
        <w:jc w:val="center"/>
        <w:rPr>
          <w:rFonts w:ascii="Times New Roman" w:hAnsi="Times New Roman" w:cs="Times New Roman"/>
          <w:b/>
          <w:sz w:val="25"/>
          <w:szCs w:val="25"/>
        </w:rPr>
      </w:pPr>
      <w:r w:rsidRPr="00422088">
        <w:rPr>
          <w:rFonts w:ascii="Times New Roman" w:hAnsi="Times New Roman" w:cs="Times New Roman"/>
          <w:b/>
          <w:sz w:val="25"/>
          <w:szCs w:val="25"/>
        </w:rPr>
        <w:t xml:space="preserve">Рис. </w:t>
      </w:r>
      <w:r w:rsidR="008D1E32">
        <w:rPr>
          <w:rFonts w:ascii="Times New Roman" w:hAnsi="Times New Roman" w:cs="Times New Roman"/>
          <w:b/>
          <w:sz w:val="25"/>
          <w:szCs w:val="25"/>
        </w:rPr>
        <w:t>3.</w:t>
      </w:r>
      <w:r w:rsidR="0071563E" w:rsidRPr="007B5BEA">
        <w:rPr>
          <w:rFonts w:ascii="Times New Roman" w:hAnsi="Times New Roman" w:cs="Times New Roman"/>
          <w:b/>
          <w:sz w:val="25"/>
          <w:szCs w:val="25"/>
        </w:rPr>
        <w:t>69</w:t>
      </w:r>
      <w:r w:rsidR="00E057DB" w:rsidRPr="00422088">
        <w:rPr>
          <w:rFonts w:ascii="Times New Roman" w:hAnsi="Times New Roman" w:cs="Times New Roman"/>
          <w:b/>
          <w:sz w:val="25"/>
          <w:szCs w:val="25"/>
        </w:rPr>
        <w:t xml:space="preserve">. </w:t>
      </w:r>
      <w:r w:rsidRPr="00422088">
        <w:rPr>
          <w:rFonts w:ascii="Times New Roman" w:hAnsi="Times New Roman" w:cs="Times New Roman"/>
          <w:b/>
          <w:sz w:val="25"/>
          <w:szCs w:val="25"/>
        </w:rPr>
        <w:t xml:space="preserve">Отрисовка образующей для выполнения команды </w:t>
      </w:r>
      <w:r w:rsidRPr="00422088">
        <w:rPr>
          <w:rFonts w:ascii="Times New Roman" w:hAnsi="Times New Roman" w:cs="Times New Roman"/>
          <w:b/>
          <w:sz w:val="25"/>
          <w:szCs w:val="25"/>
          <w:lang w:val="en-US"/>
        </w:rPr>
        <w:t>Sweep</w:t>
      </w:r>
      <w:r w:rsidRPr="00422088">
        <w:rPr>
          <w:rFonts w:ascii="Times New Roman" w:hAnsi="Times New Roman" w:cs="Times New Roman"/>
          <w:b/>
          <w:sz w:val="25"/>
          <w:szCs w:val="25"/>
        </w:rPr>
        <w:t xml:space="preserve"> </w:t>
      </w:r>
      <w:r w:rsidRPr="00422088">
        <w:rPr>
          <w:rFonts w:ascii="Times New Roman" w:hAnsi="Times New Roman" w:cs="Times New Roman"/>
          <w:b/>
          <w:sz w:val="25"/>
          <w:szCs w:val="25"/>
          <w:lang w:val="en-US"/>
        </w:rPr>
        <w:t>Blend</w:t>
      </w:r>
    </w:p>
    <w:p w:rsidR="00274BA1" w:rsidRDefault="004D764F" w:rsidP="00C362D7">
      <w:pPr>
        <w:spacing w:after="0"/>
        <w:ind w:firstLine="709"/>
        <w:jc w:val="both"/>
        <w:rPr>
          <w:rFonts w:ascii="Times New Roman" w:hAnsi="Times New Roman" w:cs="Times New Roman"/>
          <w:sz w:val="21"/>
          <w:szCs w:val="21"/>
        </w:rPr>
      </w:pPr>
      <w:r w:rsidRPr="00422088">
        <w:rPr>
          <w:rFonts w:ascii="Times New Roman" w:hAnsi="Times New Roman" w:cs="Times New Roman"/>
          <w:sz w:val="28"/>
          <w:szCs w:val="28"/>
        </w:rPr>
        <w:t xml:space="preserve">      </w:t>
      </w:r>
      <w:r w:rsidR="00274BA1" w:rsidRPr="00422088">
        <w:rPr>
          <w:rFonts w:ascii="Times New Roman" w:hAnsi="Times New Roman" w:cs="Times New Roman"/>
          <w:sz w:val="28"/>
          <w:szCs w:val="28"/>
        </w:rPr>
        <w:t xml:space="preserve">При работе в команде </w:t>
      </w:r>
      <w:r w:rsidR="00274BA1" w:rsidRPr="00422088">
        <w:rPr>
          <w:rFonts w:ascii="Times New Roman" w:hAnsi="Times New Roman" w:cs="Times New Roman"/>
          <w:sz w:val="28"/>
          <w:szCs w:val="28"/>
          <w:lang w:val="en-US"/>
        </w:rPr>
        <w:t>Sweep</w:t>
      </w:r>
      <w:r w:rsidR="00274BA1" w:rsidRPr="00422088">
        <w:rPr>
          <w:rFonts w:ascii="Times New Roman" w:hAnsi="Times New Roman" w:cs="Times New Roman"/>
          <w:sz w:val="28"/>
          <w:szCs w:val="28"/>
        </w:rPr>
        <w:t xml:space="preserve"> </w:t>
      </w:r>
      <w:r w:rsidR="00274BA1" w:rsidRPr="00422088">
        <w:rPr>
          <w:rFonts w:ascii="Times New Roman" w:hAnsi="Times New Roman" w:cs="Times New Roman"/>
          <w:sz w:val="28"/>
          <w:szCs w:val="28"/>
          <w:lang w:val="en-US"/>
        </w:rPr>
        <w:t>Blend</w:t>
      </w:r>
      <w:r w:rsidR="00274BA1" w:rsidRPr="00422088">
        <w:rPr>
          <w:rFonts w:ascii="Times New Roman" w:hAnsi="Times New Roman" w:cs="Times New Roman"/>
          <w:sz w:val="28"/>
          <w:szCs w:val="28"/>
        </w:rPr>
        <w:t xml:space="preserve"> прежде всего необходимо задать все параметры, используя подменю, о которых говорилось выше. Главным этапом является создание сечений. Для построения рассматриваемой модели необходимы два сечения, показанные на рис. </w:t>
      </w:r>
      <w:r w:rsidR="007E06A8" w:rsidRPr="00422088">
        <w:rPr>
          <w:rFonts w:ascii="Times New Roman" w:hAnsi="Times New Roman" w:cs="Times New Roman"/>
          <w:sz w:val="28"/>
          <w:szCs w:val="28"/>
        </w:rPr>
        <w:t>3.</w:t>
      </w:r>
      <w:r w:rsidR="008D1E32" w:rsidRPr="008D1E32">
        <w:rPr>
          <w:rFonts w:ascii="Times New Roman" w:hAnsi="Times New Roman" w:cs="Times New Roman"/>
          <w:sz w:val="28"/>
          <w:szCs w:val="28"/>
        </w:rPr>
        <w:t>7</w:t>
      </w:r>
      <w:r w:rsidR="0071563E" w:rsidRPr="0071563E">
        <w:rPr>
          <w:rFonts w:ascii="Times New Roman" w:hAnsi="Times New Roman" w:cs="Times New Roman"/>
          <w:sz w:val="28"/>
          <w:szCs w:val="28"/>
        </w:rPr>
        <w:t>0</w:t>
      </w:r>
      <w:r w:rsidR="00C2234C" w:rsidRPr="00422088">
        <w:rPr>
          <w:rFonts w:ascii="Times New Roman" w:hAnsi="Times New Roman" w:cs="Times New Roman"/>
          <w:sz w:val="28"/>
          <w:szCs w:val="28"/>
        </w:rPr>
        <w:t xml:space="preserve"> </w:t>
      </w:r>
      <w:r w:rsidR="00274BA1" w:rsidRPr="00422088">
        <w:rPr>
          <w:rFonts w:ascii="Times New Roman" w:hAnsi="Times New Roman" w:cs="Times New Roman"/>
          <w:sz w:val="28"/>
          <w:szCs w:val="28"/>
        </w:rPr>
        <w:t>и рис.</w:t>
      </w:r>
      <w:r w:rsidR="007E06A8" w:rsidRPr="00422088">
        <w:rPr>
          <w:rFonts w:ascii="Times New Roman" w:hAnsi="Times New Roman" w:cs="Times New Roman"/>
          <w:sz w:val="28"/>
          <w:szCs w:val="28"/>
        </w:rPr>
        <w:t xml:space="preserve"> 3.</w:t>
      </w:r>
      <w:r w:rsidR="0071563E">
        <w:rPr>
          <w:rFonts w:ascii="Times New Roman" w:hAnsi="Times New Roman" w:cs="Times New Roman"/>
          <w:sz w:val="28"/>
          <w:szCs w:val="28"/>
        </w:rPr>
        <w:t>70</w:t>
      </w:r>
      <w:r w:rsidR="00274BA1" w:rsidRPr="00422088">
        <w:rPr>
          <w:rFonts w:ascii="Times New Roman" w:hAnsi="Times New Roman" w:cs="Times New Roman"/>
          <w:sz w:val="28"/>
          <w:szCs w:val="28"/>
        </w:rPr>
        <w:t>, соответственно. При создании сечения, показанного на рис.</w:t>
      </w:r>
      <w:r w:rsidR="008D1E32">
        <w:rPr>
          <w:rFonts w:ascii="Times New Roman" w:hAnsi="Times New Roman" w:cs="Times New Roman"/>
          <w:sz w:val="28"/>
          <w:szCs w:val="28"/>
        </w:rPr>
        <w:t xml:space="preserve"> 3.</w:t>
      </w:r>
      <w:r w:rsidR="0071563E">
        <w:rPr>
          <w:rFonts w:ascii="Times New Roman" w:hAnsi="Times New Roman" w:cs="Times New Roman"/>
          <w:sz w:val="28"/>
          <w:szCs w:val="28"/>
        </w:rPr>
        <w:t>71</w:t>
      </w:r>
      <w:r w:rsidR="0032335C" w:rsidRPr="00422088">
        <w:rPr>
          <w:rFonts w:ascii="Times New Roman" w:hAnsi="Times New Roman" w:cs="Times New Roman"/>
          <w:sz w:val="28"/>
          <w:szCs w:val="28"/>
        </w:rPr>
        <w:t xml:space="preserve">, </w:t>
      </w:r>
      <w:r w:rsidR="00274BA1" w:rsidRPr="00422088">
        <w:rPr>
          <w:rFonts w:ascii="Times New Roman" w:hAnsi="Times New Roman" w:cs="Times New Roman"/>
          <w:sz w:val="28"/>
          <w:szCs w:val="28"/>
        </w:rPr>
        <w:t xml:space="preserve">  </w:t>
      </w:r>
      <w:r w:rsidR="00C2234C" w:rsidRPr="00422088">
        <w:rPr>
          <w:rFonts w:ascii="Times New Roman" w:hAnsi="Times New Roman" w:cs="Times New Roman"/>
          <w:sz w:val="28"/>
          <w:szCs w:val="28"/>
        </w:rPr>
        <w:t>следует</w:t>
      </w:r>
      <w:r w:rsidR="00274BA1" w:rsidRPr="00422088">
        <w:rPr>
          <w:rFonts w:ascii="Times New Roman" w:hAnsi="Times New Roman" w:cs="Times New Roman"/>
          <w:sz w:val="28"/>
          <w:szCs w:val="28"/>
        </w:rPr>
        <w:t xml:space="preserve"> обратить внимани</w:t>
      </w:r>
      <w:r w:rsidR="0032335C" w:rsidRPr="00422088">
        <w:rPr>
          <w:rFonts w:ascii="Times New Roman" w:hAnsi="Times New Roman" w:cs="Times New Roman"/>
          <w:sz w:val="28"/>
          <w:szCs w:val="28"/>
        </w:rPr>
        <w:t>е</w:t>
      </w:r>
      <w:r w:rsidR="00274BA1" w:rsidRPr="00422088">
        <w:rPr>
          <w:rFonts w:ascii="Times New Roman" w:hAnsi="Times New Roman" w:cs="Times New Roman"/>
          <w:sz w:val="28"/>
          <w:szCs w:val="28"/>
        </w:rPr>
        <w:t xml:space="preserve"> на необходимость задания </w:t>
      </w:r>
      <w:r w:rsidR="00C2234C" w:rsidRPr="00422088">
        <w:rPr>
          <w:rFonts w:ascii="Times New Roman" w:hAnsi="Times New Roman" w:cs="Times New Roman"/>
          <w:sz w:val="28"/>
          <w:szCs w:val="28"/>
        </w:rPr>
        <w:t xml:space="preserve">в эскизе </w:t>
      </w:r>
      <w:r w:rsidR="00274BA1" w:rsidRPr="00422088">
        <w:rPr>
          <w:rFonts w:ascii="Times New Roman" w:hAnsi="Times New Roman" w:cs="Times New Roman"/>
          <w:sz w:val="28"/>
          <w:szCs w:val="28"/>
        </w:rPr>
        <w:t>привязок к твердому телу. Определение начала обхода сечения (фиксируется стрелкой на нем) имеет также важное значение для формирования модели. Начало обхода одного сечения должно быть в логической связке с началом обхода следующего сечения</w:t>
      </w:r>
      <w:r w:rsidR="00274BA1" w:rsidRPr="002B53EB">
        <w:rPr>
          <w:rFonts w:ascii="Times New Roman" w:hAnsi="Times New Roman" w:cs="Times New Roman"/>
          <w:sz w:val="21"/>
          <w:szCs w:val="21"/>
        </w:rPr>
        <w:t>.</w:t>
      </w:r>
    </w:p>
    <w:p w:rsidR="0032335C" w:rsidRPr="002B53EB" w:rsidRDefault="0032335C" w:rsidP="00C362D7">
      <w:pPr>
        <w:spacing w:after="0"/>
        <w:ind w:firstLine="709"/>
        <w:jc w:val="both"/>
        <w:rPr>
          <w:rFonts w:ascii="Times New Roman" w:hAnsi="Times New Roman" w:cs="Times New Roman"/>
          <w:b/>
          <w:sz w:val="21"/>
          <w:szCs w:val="21"/>
        </w:rPr>
      </w:pPr>
    </w:p>
    <w:p w:rsidR="00274BA1" w:rsidRDefault="001B119B" w:rsidP="0032335C">
      <w:pPr>
        <w:spacing w:after="0"/>
        <w:ind w:firstLine="709"/>
        <w:jc w:val="center"/>
        <w:rPr>
          <w:rFonts w:ascii="Times New Roman" w:hAnsi="Times New Roman" w:cs="Times New Roman"/>
        </w:rPr>
      </w:pPr>
      <w:r>
        <w:rPr>
          <w:rFonts w:ascii="Times New Roman" w:hAnsi="Times New Roman" w:cs="Times New Roman"/>
          <w:noProof/>
          <w:lang w:eastAsia="ru-RU"/>
        </w:rPr>
        <w:drawing>
          <wp:inline distT="0" distB="0" distL="0" distR="0">
            <wp:extent cx="5151600" cy="2880000"/>
            <wp:effectExtent l="0" t="0" r="0" b="0"/>
            <wp:docPr id="92" name="Рисунок 92" descr="swb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wbl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51600" cy="2880000"/>
                    </a:xfrm>
                    <a:prstGeom prst="rect">
                      <a:avLst/>
                    </a:prstGeom>
                    <a:noFill/>
                    <a:ln>
                      <a:noFill/>
                    </a:ln>
                  </pic:spPr>
                </pic:pic>
              </a:graphicData>
            </a:graphic>
          </wp:inline>
        </w:drawing>
      </w:r>
    </w:p>
    <w:p w:rsidR="00274BA1" w:rsidRPr="00422088" w:rsidRDefault="00274BA1" w:rsidP="00422088">
      <w:pPr>
        <w:rPr>
          <w:rFonts w:ascii="Times New Roman" w:hAnsi="Times New Roman" w:cs="Times New Roman"/>
          <w:b/>
          <w:sz w:val="25"/>
          <w:szCs w:val="25"/>
        </w:rPr>
      </w:pPr>
      <w:r>
        <w:rPr>
          <w:rFonts w:ascii="Times New Roman" w:hAnsi="Times New Roman" w:cs="Times New Roman"/>
        </w:rPr>
        <w:t xml:space="preserve">                      </w:t>
      </w:r>
      <w:r w:rsidR="004D764F" w:rsidRPr="00422088">
        <w:rPr>
          <w:rFonts w:ascii="Times New Roman" w:hAnsi="Times New Roman" w:cs="Times New Roman"/>
          <w:b/>
          <w:sz w:val="25"/>
          <w:szCs w:val="25"/>
        </w:rPr>
        <w:t>Рис.</w:t>
      </w:r>
      <w:r w:rsidR="008D1E32">
        <w:rPr>
          <w:rFonts w:ascii="Times New Roman" w:hAnsi="Times New Roman" w:cs="Times New Roman"/>
          <w:b/>
          <w:sz w:val="25"/>
          <w:szCs w:val="25"/>
        </w:rPr>
        <w:t xml:space="preserve"> 3.7</w:t>
      </w:r>
      <w:r w:rsidR="0071563E" w:rsidRPr="0099191A">
        <w:rPr>
          <w:rFonts w:ascii="Times New Roman" w:hAnsi="Times New Roman" w:cs="Times New Roman"/>
          <w:b/>
          <w:sz w:val="25"/>
          <w:szCs w:val="25"/>
        </w:rPr>
        <w:t>0</w:t>
      </w:r>
      <w:r w:rsidR="00C2234C" w:rsidRPr="00422088">
        <w:rPr>
          <w:rFonts w:ascii="Times New Roman" w:hAnsi="Times New Roman" w:cs="Times New Roman"/>
          <w:b/>
          <w:sz w:val="25"/>
          <w:szCs w:val="25"/>
        </w:rPr>
        <w:t xml:space="preserve">. </w:t>
      </w:r>
      <w:r w:rsidR="004D764F" w:rsidRPr="00422088">
        <w:rPr>
          <w:rFonts w:ascii="Times New Roman" w:hAnsi="Times New Roman" w:cs="Times New Roman"/>
          <w:b/>
          <w:sz w:val="25"/>
          <w:szCs w:val="25"/>
        </w:rPr>
        <w:t xml:space="preserve"> Отрисовка первого сечения в команде </w:t>
      </w:r>
      <w:r w:rsidR="004D764F" w:rsidRPr="00422088">
        <w:rPr>
          <w:rFonts w:ascii="Times New Roman" w:hAnsi="Times New Roman" w:cs="Times New Roman"/>
          <w:b/>
          <w:sz w:val="25"/>
          <w:szCs w:val="25"/>
          <w:lang w:val="en-US"/>
        </w:rPr>
        <w:t>Sweep</w:t>
      </w:r>
      <w:r w:rsidR="004D764F" w:rsidRPr="00422088">
        <w:rPr>
          <w:rFonts w:ascii="Times New Roman" w:hAnsi="Times New Roman" w:cs="Times New Roman"/>
          <w:b/>
          <w:sz w:val="25"/>
          <w:szCs w:val="25"/>
        </w:rPr>
        <w:t xml:space="preserve"> </w:t>
      </w:r>
      <w:r w:rsidR="004D764F" w:rsidRPr="00422088">
        <w:rPr>
          <w:rFonts w:ascii="Times New Roman" w:hAnsi="Times New Roman" w:cs="Times New Roman"/>
          <w:b/>
          <w:sz w:val="25"/>
          <w:szCs w:val="25"/>
          <w:lang w:val="en-US"/>
        </w:rPr>
        <w:t>Blend</w:t>
      </w:r>
    </w:p>
    <w:p w:rsidR="00274BA1" w:rsidRDefault="00274BA1">
      <w:pPr>
        <w:rPr>
          <w:rFonts w:ascii="Times New Roman" w:hAnsi="Times New Roman" w:cs="Times New Roman"/>
        </w:rPr>
      </w:pPr>
    </w:p>
    <w:p w:rsidR="00274BA1" w:rsidRDefault="001B119B" w:rsidP="0032335C">
      <w:pPr>
        <w:jc w:val="center"/>
        <w:rPr>
          <w:rFonts w:ascii="Times New Roman" w:hAnsi="Times New Roman" w:cs="Times New Roman"/>
        </w:rPr>
      </w:pPr>
      <w:r>
        <w:rPr>
          <w:noProof/>
          <w:lang w:eastAsia="ru-RU"/>
        </w:rPr>
        <w:drawing>
          <wp:inline distT="0" distB="0" distL="0" distR="0">
            <wp:extent cx="5094000" cy="2520000"/>
            <wp:effectExtent l="0" t="0" r="0" b="0"/>
            <wp:docPr id="93" name="Рисунок 93" descr="swb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wbl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94000" cy="2520000"/>
                    </a:xfrm>
                    <a:prstGeom prst="rect">
                      <a:avLst/>
                    </a:prstGeom>
                    <a:noFill/>
                    <a:ln>
                      <a:noFill/>
                    </a:ln>
                  </pic:spPr>
                </pic:pic>
              </a:graphicData>
            </a:graphic>
          </wp:inline>
        </w:drawing>
      </w:r>
    </w:p>
    <w:p w:rsidR="00274BA1" w:rsidRDefault="00274BA1">
      <w:pPr>
        <w:rPr>
          <w:rFonts w:ascii="Times New Roman" w:hAnsi="Times New Roman" w:cs="Times New Roman"/>
        </w:rPr>
      </w:pPr>
      <w:r>
        <w:rPr>
          <w:rFonts w:ascii="Times New Roman" w:hAnsi="Times New Roman" w:cs="Times New Roman"/>
        </w:rPr>
        <w:t xml:space="preserve">        </w:t>
      </w:r>
    </w:p>
    <w:p w:rsidR="001F364E" w:rsidRPr="00422088" w:rsidRDefault="001F364E" w:rsidP="0032335C">
      <w:pPr>
        <w:jc w:val="center"/>
        <w:rPr>
          <w:rFonts w:ascii="Times New Roman" w:hAnsi="Times New Roman" w:cs="Times New Roman"/>
          <w:b/>
          <w:sz w:val="28"/>
          <w:szCs w:val="28"/>
        </w:rPr>
      </w:pPr>
      <w:r w:rsidRPr="00422088">
        <w:rPr>
          <w:rFonts w:ascii="Times New Roman" w:hAnsi="Times New Roman" w:cs="Times New Roman"/>
          <w:b/>
          <w:sz w:val="25"/>
          <w:szCs w:val="25"/>
        </w:rPr>
        <w:t xml:space="preserve">Рис. </w:t>
      </w:r>
      <w:r w:rsidR="0071563E">
        <w:rPr>
          <w:rFonts w:ascii="Times New Roman" w:hAnsi="Times New Roman" w:cs="Times New Roman"/>
          <w:b/>
          <w:sz w:val="25"/>
          <w:szCs w:val="25"/>
        </w:rPr>
        <w:t>3.71</w:t>
      </w:r>
      <w:r w:rsidR="00C2234C" w:rsidRPr="00422088">
        <w:rPr>
          <w:rFonts w:ascii="Times New Roman" w:hAnsi="Times New Roman" w:cs="Times New Roman"/>
          <w:b/>
          <w:sz w:val="25"/>
          <w:szCs w:val="25"/>
        </w:rPr>
        <w:t xml:space="preserve">.  </w:t>
      </w:r>
      <w:r w:rsidRPr="00422088">
        <w:rPr>
          <w:rFonts w:ascii="Times New Roman" w:hAnsi="Times New Roman" w:cs="Times New Roman"/>
          <w:b/>
          <w:sz w:val="25"/>
          <w:szCs w:val="25"/>
        </w:rPr>
        <w:t xml:space="preserve">Отрисовка </w:t>
      </w:r>
      <w:r w:rsidR="00C362D7" w:rsidRPr="00422088">
        <w:rPr>
          <w:rFonts w:ascii="Times New Roman" w:hAnsi="Times New Roman" w:cs="Times New Roman"/>
          <w:b/>
          <w:sz w:val="25"/>
          <w:szCs w:val="25"/>
        </w:rPr>
        <w:t>второго</w:t>
      </w:r>
      <w:r w:rsidRPr="00422088">
        <w:rPr>
          <w:rFonts w:ascii="Times New Roman" w:hAnsi="Times New Roman" w:cs="Times New Roman"/>
          <w:b/>
          <w:sz w:val="25"/>
          <w:szCs w:val="25"/>
        </w:rPr>
        <w:t xml:space="preserve"> сечения в команде </w:t>
      </w:r>
      <w:r w:rsidRPr="00422088">
        <w:rPr>
          <w:rFonts w:ascii="Times New Roman" w:hAnsi="Times New Roman" w:cs="Times New Roman"/>
          <w:b/>
          <w:sz w:val="25"/>
          <w:szCs w:val="25"/>
          <w:lang w:val="en-US"/>
        </w:rPr>
        <w:t>Sweep</w:t>
      </w:r>
      <w:r w:rsidRPr="00422088">
        <w:rPr>
          <w:rFonts w:ascii="Times New Roman" w:hAnsi="Times New Roman" w:cs="Times New Roman"/>
          <w:b/>
          <w:sz w:val="25"/>
          <w:szCs w:val="25"/>
        </w:rPr>
        <w:t xml:space="preserve"> </w:t>
      </w:r>
      <w:r w:rsidRPr="00422088">
        <w:rPr>
          <w:rFonts w:ascii="Times New Roman" w:hAnsi="Times New Roman" w:cs="Times New Roman"/>
          <w:b/>
          <w:sz w:val="25"/>
          <w:szCs w:val="25"/>
          <w:lang w:val="en-US"/>
        </w:rPr>
        <w:t>Blend</w:t>
      </w:r>
    </w:p>
    <w:p w:rsidR="00274BA1" w:rsidRPr="00422088" w:rsidRDefault="00274BA1" w:rsidP="00C27B6C">
      <w:pPr>
        <w:jc w:val="both"/>
        <w:rPr>
          <w:sz w:val="28"/>
          <w:szCs w:val="28"/>
        </w:rPr>
      </w:pPr>
      <w:r w:rsidRPr="00422088">
        <w:rPr>
          <w:rFonts w:ascii="Times New Roman" w:hAnsi="Times New Roman" w:cs="Times New Roman"/>
          <w:sz w:val="28"/>
          <w:szCs w:val="28"/>
        </w:rPr>
        <w:tab/>
        <w:t xml:space="preserve">Промежуточный результата выполнения команды </w:t>
      </w:r>
      <w:r w:rsidRPr="00422088">
        <w:rPr>
          <w:rFonts w:ascii="Times New Roman" w:hAnsi="Times New Roman" w:cs="Times New Roman"/>
          <w:sz w:val="28"/>
          <w:szCs w:val="28"/>
          <w:lang w:val="en-US"/>
        </w:rPr>
        <w:t>Sweep</w:t>
      </w:r>
      <w:r w:rsidRPr="00422088">
        <w:rPr>
          <w:rFonts w:ascii="Times New Roman" w:hAnsi="Times New Roman" w:cs="Times New Roman"/>
          <w:sz w:val="28"/>
          <w:szCs w:val="28"/>
        </w:rPr>
        <w:t xml:space="preserve"> </w:t>
      </w:r>
      <w:r w:rsidRPr="00422088">
        <w:rPr>
          <w:rFonts w:ascii="Times New Roman" w:hAnsi="Times New Roman" w:cs="Times New Roman"/>
          <w:sz w:val="28"/>
          <w:szCs w:val="28"/>
          <w:lang w:val="en-US"/>
        </w:rPr>
        <w:t>Blend</w:t>
      </w:r>
      <w:r w:rsidRPr="00422088">
        <w:rPr>
          <w:rFonts w:ascii="Times New Roman" w:hAnsi="Times New Roman" w:cs="Times New Roman"/>
          <w:sz w:val="28"/>
          <w:szCs w:val="28"/>
        </w:rPr>
        <w:t xml:space="preserve"> показан на рис. </w:t>
      </w:r>
      <w:r w:rsidR="0071563E">
        <w:rPr>
          <w:rFonts w:ascii="Times New Roman" w:hAnsi="Times New Roman" w:cs="Times New Roman"/>
          <w:sz w:val="28"/>
          <w:szCs w:val="28"/>
        </w:rPr>
        <w:t>3.72</w:t>
      </w:r>
      <w:r w:rsidR="00C2234C" w:rsidRPr="00422088">
        <w:rPr>
          <w:rFonts w:ascii="Times New Roman" w:hAnsi="Times New Roman" w:cs="Times New Roman"/>
          <w:sz w:val="28"/>
          <w:szCs w:val="28"/>
        </w:rPr>
        <w:t>.</w:t>
      </w:r>
    </w:p>
    <w:p w:rsidR="00274BA1" w:rsidRDefault="001B119B" w:rsidP="0032335C">
      <w:pPr>
        <w:jc w:val="center"/>
        <w:rPr>
          <w:rFonts w:ascii="Times New Roman" w:hAnsi="Times New Roman" w:cs="Times New Roman"/>
        </w:rPr>
      </w:pPr>
      <w:r w:rsidRPr="001F02B8">
        <w:rPr>
          <w:noProof/>
          <w:lang w:eastAsia="ru-RU"/>
        </w:rPr>
        <w:drawing>
          <wp:inline distT="0" distB="0" distL="0" distR="0">
            <wp:extent cx="5950800" cy="2880000"/>
            <wp:effectExtent l="0" t="0" r="0" b="0"/>
            <wp:docPr id="9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50800" cy="2880000"/>
                    </a:xfrm>
                    <a:prstGeom prst="rect">
                      <a:avLst/>
                    </a:prstGeom>
                    <a:solidFill>
                      <a:srgbClr val="FFFFFF"/>
                    </a:solidFill>
                    <a:ln>
                      <a:noFill/>
                    </a:ln>
                  </pic:spPr>
                </pic:pic>
              </a:graphicData>
            </a:graphic>
          </wp:inline>
        </w:drawing>
      </w:r>
    </w:p>
    <w:p w:rsidR="00274BA1" w:rsidRPr="00422088" w:rsidRDefault="00C362D7" w:rsidP="0032335C">
      <w:pPr>
        <w:jc w:val="center"/>
        <w:rPr>
          <w:rFonts w:ascii="Times New Roman" w:hAnsi="Times New Roman" w:cs="Times New Roman"/>
          <w:b/>
          <w:sz w:val="25"/>
          <w:szCs w:val="25"/>
        </w:rPr>
      </w:pPr>
      <w:r w:rsidRPr="00422088">
        <w:rPr>
          <w:rFonts w:ascii="Times New Roman" w:hAnsi="Times New Roman" w:cs="Times New Roman"/>
          <w:b/>
          <w:sz w:val="25"/>
          <w:szCs w:val="25"/>
        </w:rPr>
        <w:t xml:space="preserve">Рис. </w:t>
      </w:r>
      <w:r w:rsidR="0071563E">
        <w:rPr>
          <w:rFonts w:ascii="Times New Roman" w:hAnsi="Times New Roman" w:cs="Times New Roman"/>
          <w:b/>
          <w:sz w:val="25"/>
          <w:szCs w:val="25"/>
        </w:rPr>
        <w:t>3.72</w:t>
      </w:r>
      <w:r w:rsidR="00C2234C" w:rsidRPr="00422088">
        <w:rPr>
          <w:rFonts w:ascii="Times New Roman" w:hAnsi="Times New Roman" w:cs="Times New Roman"/>
          <w:b/>
          <w:sz w:val="25"/>
          <w:szCs w:val="25"/>
        </w:rPr>
        <w:t xml:space="preserve">. </w:t>
      </w:r>
      <w:r w:rsidRPr="00422088">
        <w:rPr>
          <w:rFonts w:ascii="Times New Roman" w:hAnsi="Times New Roman" w:cs="Times New Roman"/>
          <w:b/>
          <w:sz w:val="25"/>
          <w:szCs w:val="25"/>
        </w:rPr>
        <w:t xml:space="preserve">Промежуточный результата выполнения команды </w:t>
      </w:r>
      <w:r w:rsidRPr="00422088">
        <w:rPr>
          <w:rFonts w:ascii="Times New Roman" w:hAnsi="Times New Roman" w:cs="Times New Roman"/>
          <w:b/>
          <w:sz w:val="25"/>
          <w:szCs w:val="25"/>
          <w:lang w:val="en-US"/>
        </w:rPr>
        <w:t>Sweep</w:t>
      </w:r>
      <w:r w:rsidRPr="00422088">
        <w:rPr>
          <w:rFonts w:ascii="Times New Roman" w:hAnsi="Times New Roman" w:cs="Times New Roman"/>
          <w:b/>
          <w:sz w:val="25"/>
          <w:szCs w:val="25"/>
        </w:rPr>
        <w:t xml:space="preserve"> </w:t>
      </w:r>
      <w:r w:rsidRPr="00422088">
        <w:rPr>
          <w:rFonts w:ascii="Times New Roman" w:hAnsi="Times New Roman" w:cs="Times New Roman"/>
          <w:b/>
          <w:sz w:val="25"/>
          <w:szCs w:val="25"/>
          <w:lang w:val="en-US"/>
        </w:rPr>
        <w:t>Blend</w:t>
      </w:r>
    </w:p>
    <w:p w:rsidR="00D620C0" w:rsidRDefault="00D620C0">
      <w:pPr>
        <w:rPr>
          <w:rFonts w:ascii="Times New Roman" w:hAnsi="Times New Roman" w:cs="Times New Roman"/>
          <w:b/>
          <w:sz w:val="19"/>
          <w:szCs w:val="19"/>
        </w:rPr>
      </w:pPr>
    </w:p>
    <w:p w:rsidR="00422088" w:rsidRDefault="00422088" w:rsidP="0032335C">
      <w:pPr>
        <w:jc w:val="center"/>
        <w:rPr>
          <w:rFonts w:ascii="Times New Roman" w:hAnsi="Times New Roman" w:cs="Times New Roman"/>
          <w:b/>
          <w:sz w:val="32"/>
          <w:szCs w:val="32"/>
        </w:rPr>
      </w:pPr>
    </w:p>
    <w:p w:rsidR="00422088" w:rsidRDefault="00422088" w:rsidP="0032335C">
      <w:pPr>
        <w:jc w:val="center"/>
        <w:rPr>
          <w:rFonts w:ascii="Times New Roman" w:hAnsi="Times New Roman" w:cs="Times New Roman"/>
          <w:b/>
          <w:sz w:val="32"/>
          <w:szCs w:val="32"/>
        </w:rPr>
      </w:pPr>
    </w:p>
    <w:p w:rsidR="00422088" w:rsidRDefault="00422088" w:rsidP="0032335C">
      <w:pPr>
        <w:jc w:val="center"/>
        <w:rPr>
          <w:rFonts w:ascii="Times New Roman" w:hAnsi="Times New Roman" w:cs="Times New Roman"/>
          <w:b/>
          <w:sz w:val="32"/>
          <w:szCs w:val="32"/>
        </w:rPr>
      </w:pPr>
    </w:p>
    <w:p w:rsidR="0032335C" w:rsidRPr="00422088" w:rsidRDefault="0032335C" w:rsidP="0032335C">
      <w:pPr>
        <w:jc w:val="center"/>
        <w:rPr>
          <w:rFonts w:ascii="Times New Roman" w:hAnsi="Times New Roman" w:cs="Times New Roman"/>
          <w:b/>
          <w:sz w:val="32"/>
          <w:szCs w:val="32"/>
        </w:rPr>
      </w:pPr>
      <w:r w:rsidRPr="00422088">
        <w:rPr>
          <w:rFonts w:ascii="Times New Roman" w:hAnsi="Times New Roman" w:cs="Times New Roman"/>
          <w:b/>
          <w:sz w:val="32"/>
          <w:szCs w:val="32"/>
        </w:rPr>
        <w:lastRenderedPageBreak/>
        <w:t>ЗАКЛЮЧЕНИЕ</w:t>
      </w:r>
    </w:p>
    <w:p w:rsidR="00C27B6C" w:rsidRPr="00422088" w:rsidRDefault="00C27B6C" w:rsidP="00C27B6C">
      <w:pPr>
        <w:spacing w:after="0" w:line="240" w:lineRule="auto"/>
        <w:ind w:firstLine="709"/>
        <w:jc w:val="both"/>
        <w:rPr>
          <w:rFonts w:ascii="Times New Roman" w:hAnsi="Times New Roman" w:cs="Times New Roman"/>
          <w:sz w:val="28"/>
          <w:szCs w:val="28"/>
        </w:rPr>
      </w:pPr>
      <w:r w:rsidRPr="00422088">
        <w:rPr>
          <w:rFonts w:ascii="Times New Roman" w:hAnsi="Times New Roman" w:cs="Times New Roman"/>
          <w:sz w:val="28"/>
          <w:szCs w:val="28"/>
        </w:rPr>
        <w:t xml:space="preserve"> В предложенных методических материалах </w:t>
      </w:r>
      <w:r w:rsidR="00CE5164" w:rsidRPr="00422088">
        <w:rPr>
          <w:rFonts w:ascii="Times New Roman" w:hAnsi="Times New Roman" w:cs="Times New Roman"/>
          <w:sz w:val="28"/>
          <w:szCs w:val="28"/>
        </w:rPr>
        <w:t xml:space="preserve">изложена </w:t>
      </w:r>
      <w:r w:rsidRPr="00422088">
        <w:rPr>
          <w:rFonts w:ascii="Times New Roman" w:hAnsi="Times New Roman" w:cs="Times New Roman"/>
          <w:sz w:val="28"/>
          <w:szCs w:val="28"/>
        </w:rPr>
        <w:t xml:space="preserve">лишь небольшая часть возможностей для построения деталей в САПР </w:t>
      </w:r>
      <w:r w:rsidR="00CE5164" w:rsidRPr="00422088">
        <w:rPr>
          <w:rFonts w:ascii="Times New Roman" w:hAnsi="Times New Roman" w:cs="Times New Roman"/>
          <w:sz w:val="28"/>
          <w:szCs w:val="28"/>
          <w:lang w:val="en-US"/>
        </w:rPr>
        <w:t>Pro</w:t>
      </w:r>
      <w:r w:rsidR="00CE5164" w:rsidRPr="00422088">
        <w:rPr>
          <w:rFonts w:ascii="Times New Roman" w:hAnsi="Times New Roman" w:cs="Times New Roman"/>
          <w:sz w:val="28"/>
          <w:szCs w:val="28"/>
        </w:rPr>
        <w:t>/</w:t>
      </w:r>
      <w:r w:rsidR="00CE5164" w:rsidRPr="00422088">
        <w:rPr>
          <w:rFonts w:ascii="Times New Roman" w:hAnsi="Times New Roman" w:cs="Times New Roman"/>
          <w:sz w:val="28"/>
          <w:szCs w:val="28"/>
          <w:lang w:val="en-US"/>
        </w:rPr>
        <w:t>ENGINEER</w:t>
      </w:r>
      <w:r w:rsidR="00CE5164" w:rsidRPr="00422088">
        <w:rPr>
          <w:rFonts w:ascii="Times New Roman" w:hAnsi="Times New Roman" w:cs="Times New Roman"/>
          <w:sz w:val="28"/>
          <w:szCs w:val="28"/>
        </w:rPr>
        <w:t xml:space="preserve"> (</w:t>
      </w:r>
      <w:r w:rsidR="00CE5164" w:rsidRPr="00422088">
        <w:rPr>
          <w:rFonts w:ascii="Times New Roman" w:hAnsi="Times New Roman" w:cs="Times New Roman"/>
          <w:sz w:val="28"/>
          <w:szCs w:val="28"/>
          <w:lang w:val="en-US"/>
        </w:rPr>
        <w:t>C</w:t>
      </w:r>
      <w:r w:rsidR="000520EB" w:rsidRPr="00422088">
        <w:rPr>
          <w:rFonts w:ascii="Times New Roman" w:hAnsi="Times New Roman" w:cs="Times New Roman"/>
          <w:sz w:val="28"/>
          <w:szCs w:val="28"/>
          <w:lang w:val="en-US"/>
        </w:rPr>
        <w:t>reo</w:t>
      </w:r>
      <w:r w:rsidR="00CE5164" w:rsidRPr="00422088">
        <w:rPr>
          <w:rFonts w:ascii="Times New Roman" w:hAnsi="Times New Roman" w:cs="Times New Roman"/>
          <w:sz w:val="28"/>
          <w:szCs w:val="28"/>
        </w:rPr>
        <w:t xml:space="preserve"> </w:t>
      </w:r>
      <w:r w:rsidR="00CE5164" w:rsidRPr="00422088">
        <w:rPr>
          <w:rFonts w:ascii="Times New Roman" w:hAnsi="Times New Roman" w:cs="Times New Roman"/>
          <w:sz w:val="28"/>
          <w:szCs w:val="28"/>
          <w:lang w:val="en-US"/>
        </w:rPr>
        <w:t>P</w:t>
      </w:r>
      <w:r w:rsidR="000520EB" w:rsidRPr="00422088">
        <w:rPr>
          <w:rFonts w:ascii="Times New Roman" w:hAnsi="Times New Roman" w:cs="Times New Roman"/>
          <w:sz w:val="28"/>
          <w:szCs w:val="28"/>
          <w:lang w:val="en-US"/>
        </w:rPr>
        <w:t>arametric</w:t>
      </w:r>
      <w:r w:rsidR="00CE5164" w:rsidRPr="00422088">
        <w:rPr>
          <w:rFonts w:ascii="Times New Roman" w:hAnsi="Times New Roman" w:cs="Times New Roman"/>
          <w:sz w:val="28"/>
          <w:szCs w:val="28"/>
        </w:rPr>
        <w:t>). Но умение использовать в проектировании команды, позволяющие строить модели по кинематическому принципу, необходимо для освоения более сложных приемов работы в этих САПР. Авторы надеются, что изложенный в пособии материал позволит студентам, обучающимся по направлению «Информатика и вычислительная техника»</w:t>
      </w:r>
      <w:r w:rsidR="00A71735" w:rsidRPr="00422088">
        <w:rPr>
          <w:rFonts w:ascii="Times New Roman" w:hAnsi="Times New Roman" w:cs="Times New Roman"/>
          <w:sz w:val="28"/>
          <w:szCs w:val="28"/>
        </w:rPr>
        <w:t>,</w:t>
      </w:r>
      <w:r w:rsidR="00CE5164" w:rsidRPr="00422088">
        <w:rPr>
          <w:rFonts w:ascii="Times New Roman" w:hAnsi="Times New Roman" w:cs="Times New Roman"/>
          <w:sz w:val="28"/>
          <w:szCs w:val="28"/>
        </w:rPr>
        <w:t xml:space="preserve"> с меньшими усилиями продолжить освоение возможностей САПР </w:t>
      </w:r>
      <w:r w:rsidR="00CE5164" w:rsidRPr="00422088">
        <w:rPr>
          <w:rFonts w:ascii="Times New Roman" w:hAnsi="Times New Roman" w:cs="Times New Roman"/>
          <w:sz w:val="28"/>
          <w:szCs w:val="28"/>
          <w:lang w:val="en-US"/>
        </w:rPr>
        <w:t>Pro</w:t>
      </w:r>
      <w:r w:rsidR="00CE5164" w:rsidRPr="00422088">
        <w:rPr>
          <w:rFonts w:ascii="Times New Roman" w:hAnsi="Times New Roman" w:cs="Times New Roman"/>
          <w:sz w:val="28"/>
          <w:szCs w:val="28"/>
        </w:rPr>
        <w:t>/</w:t>
      </w:r>
      <w:r w:rsidR="00CE5164" w:rsidRPr="00422088">
        <w:rPr>
          <w:rFonts w:ascii="Times New Roman" w:hAnsi="Times New Roman" w:cs="Times New Roman"/>
          <w:sz w:val="28"/>
          <w:szCs w:val="28"/>
          <w:lang w:val="en-US"/>
        </w:rPr>
        <w:t>ENGINEER</w:t>
      </w:r>
      <w:r w:rsidR="00CE5164" w:rsidRPr="00422088">
        <w:rPr>
          <w:rFonts w:ascii="Times New Roman" w:hAnsi="Times New Roman" w:cs="Times New Roman"/>
          <w:sz w:val="28"/>
          <w:szCs w:val="28"/>
        </w:rPr>
        <w:t xml:space="preserve"> (</w:t>
      </w:r>
      <w:r w:rsidR="000520EB" w:rsidRPr="00422088">
        <w:rPr>
          <w:rFonts w:ascii="Times New Roman" w:hAnsi="Times New Roman" w:cs="Times New Roman"/>
          <w:sz w:val="28"/>
          <w:szCs w:val="28"/>
          <w:lang w:val="en-US"/>
        </w:rPr>
        <w:t>Creo</w:t>
      </w:r>
      <w:r w:rsidR="000520EB" w:rsidRPr="00422088">
        <w:rPr>
          <w:rFonts w:ascii="Times New Roman" w:hAnsi="Times New Roman" w:cs="Times New Roman"/>
          <w:sz w:val="28"/>
          <w:szCs w:val="28"/>
        </w:rPr>
        <w:t xml:space="preserve"> </w:t>
      </w:r>
      <w:r w:rsidR="000520EB" w:rsidRPr="00422088">
        <w:rPr>
          <w:rFonts w:ascii="Times New Roman" w:hAnsi="Times New Roman" w:cs="Times New Roman"/>
          <w:sz w:val="28"/>
          <w:szCs w:val="28"/>
          <w:lang w:val="en-US"/>
        </w:rPr>
        <w:t>Parametric</w:t>
      </w:r>
      <w:r w:rsidR="00CE5164" w:rsidRPr="00422088">
        <w:rPr>
          <w:rFonts w:ascii="Times New Roman" w:hAnsi="Times New Roman" w:cs="Times New Roman"/>
          <w:sz w:val="28"/>
          <w:szCs w:val="28"/>
        </w:rPr>
        <w:t>) для построения сложных деталей и сборок.</w:t>
      </w:r>
    </w:p>
    <w:p w:rsidR="00C27B6C" w:rsidRPr="00422088" w:rsidRDefault="00C27B6C" w:rsidP="00C27B6C">
      <w:pPr>
        <w:spacing w:after="0" w:line="240" w:lineRule="auto"/>
        <w:ind w:firstLine="709"/>
        <w:jc w:val="both"/>
        <w:rPr>
          <w:rFonts w:ascii="Times New Roman" w:hAnsi="Times New Roman" w:cs="Times New Roman"/>
          <w:sz w:val="28"/>
          <w:szCs w:val="28"/>
        </w:rPr>
      </w:pPr>
    </w:p>
    <w:p w:rsidR="00D620C0" w:rsidRPr="00422088" w:rsidRDefault="00D620C0" w:rsidP="00D620C0">
      <w:pPr>
        <w:pStyle w:val="9"/>
        <w:pageBreakBefore w:val="0"/>
        <w:widowControl w:val="0"/>
        <w:spacing w:before="240"/>
        <w:rPr>
          <w:sz w:val="32"/>
          <w:szCs w:val="32"/>
          <w:lang w:val="ru-RU"/>
        </w:rPr>
      </w:pPr>
      <w:r w:rsidRPr="00422088">
        <w:rPr>
          <w:sz w:val="32"/>
          <w:szCs w:val="32"/>
          <w:lang w:val="ru-RU"/>
        </w:rPr>
        <w:t>СПИСОК ЛИТЕРАТУРЫ</w:t>
      </w:r>
    </w:p>
    <w:p w:rsidR="00C2234C" w:rsidRPr="00422088" w:rsidRDefault="00C2234C" w:rsidP="00D620C0">
      <w:pPr>
        <w:pStyle w:val="-11"/>
        <w:ind w:firstLine="0"/>
        <w:rPr>
          <w:bCs/>
          <w:sz w:val="28"/>
          <w:szCs w:val="28"/>
        </w:rPr>
      </w:pPr>
      <w:r w:rsidRPr="009B58E1">
        <w:rPr>
          <w:bCs/>
          <w:szCs w:val="21"/>
        </w:rPr>
        <w:t xml:space="preserve">1. </w:t>
      </w:r>
      <w:r w:rsidR="00CF3B6F" w:rsidRPr="00422088">
        <w:rPr>
          <w:b/>
          <w:bCs/>
          <w:sz w:val="28"/>
          <w:szCs w:val="28"/>
        </w:rPr>
        <w:t>Беккель Л.С., Сломинская Е.Н.</w:t>
      </w:r>
      <w:r w:rsidR="00CF3B6F" w:rsidRPr="00422088">
        <w:rPr>
          <w:bCs/>
          <w:sz w:val="28"/>
          <w:szCs w:val="28"/>
        </w:rPr>
        <w:t xml:space="preserve"> Анализ возможностей </w:t>
      </w:r>
      <w:r w:rsidR="00CF3B6F" w:rsidRPr="00422088">
        <w:rPr>
          <w:bCs/>
          <w:sz w:val="28"/>
          <w:szCs w:val="28"/>
          <w:lang w:val="en-US"/>
        </w:rPr>
        <w:t>Creo</w:t>
      </w:r>
      <w:r w:rsidR="00CF3B6F" w:rsidRPr="00422088">
        <w:rPr>
          <w:bCs/>
          <w:sz w:val="28"/>
          <w:szCs w:val="28"/>
        </w:rPr>
        <w:t xml:space="preserve"> </w:t>
      </w:r>
      <w:r w:rsidR="00CF3B6F" w:rsidRPr="00422088">
        <w:rPr>
          <w:bCs/>
          <w:sz w:val="28"/>
          <w:szCs w:val="28"/>
          <w:lang w:val="en-US"/>
        </w:rPr>
        <w:t>Parametric</w:t>
      </w:r>
      <w:r w:rsidR="00CF3B6F" w:rsidRPr="00422088">
        <w:rPr>
          <w:bCs/>
          <w:sz w:val="28"/>
          <w:szCs w:val="28"/>
        </w:rPr>
        <w:t xml:space="preserve">. Международный научный журнал «Инновационная наука»,  №9/2016. </w:t>
      </w:r>
      <w:r w:rsidR="00CF3B6F" w:rsidRPr="00422088">
        <w:rPr>
          <w:sz w:val="28"/>
          <w:szCs w:val="28"/>
        </w:rPr>
        <w:t>—</w:t>
      </w:r>
      <w:r w:rsidR="00E821B2" w:rsidRPr="00422088">
        <w:rPr>
          <w:sz w:val="28"/>
          <w:szCs w:val="28"/>
        </w:rPr>
        <w:t xml:space="preserve">  </w:t>
      </w:r>
      <w:r w:rsidR="00CF3B6F" w:rsidRPr="00422088">
        <w:rPr>
          <w:sz w:val="28"/>
          <w:szCs w:val="28"/>
        </w:rPr>
        <w:t>47 – 50 с.</w:t>
      </w:r>
    </w:p>
    <w:p w:rsidR="00C2234C" w:rsidRPr="00422088" w:rsidRDefault="00C2234C" w:rsidP="00D620C0">
      <w:pPr>
        <w:pStyle w:val="-11"/>
        <w:ind w:firstLine="0"/>
        <w:rPr>
          <w:bCs/>
          <w:sz w:val="28"/>
          <w:szCs w:val="28"/>
        </w:rPr>
      </w:pPr>
      <w:r w:rsidRPr="00422088">
        <w:rPr>
          <w:bCs/>
          <w:sz w:val="28"/>
          <w:szCs w:val="28"/>
        </w:rPr>
        <w:t>2.</w:t>
      </w:r>
      <w:r w:rsidR="00042275" w:rsidRPr="00422088">
        <w:rPr>
          <w:bCs/>
          <w:sz w:val="28"/>
          <w:szCs w:val="28"/>
        </w:rPr>
        <w:t xml:space="preserve"> </w:t>
      </w:r>
      <w:r w:rsidR="00CF3B6F" w:rsidRPr="00422088">
        <w:rPr>
          <w:b/>
          <w:bCs/>
          <w:sz w:val="28"/>
          <w:szCs w:val="28"/>
        </w:rPr>
        <w:t>[Электронный ресурс]</w:t>
      </w:r>
      <w:r w:rsidR="00CF3B6F" w:rsidRPr="00422088">
        <w:rPr>
          <w:bCs/>
          <w:sz w:val="28"/>
          <w:szCs w:val="28"/>
        </w:rPr>
        <w:t xml:space="preserve"> Геометрические ядра в мире и в России. http://isicad.ru/ru/articles.php?article_num=15185</w:t>
      </w:r>
    </w:p>
    <w:p w:rsidR="00D620C0" w:rsidRPr="00422088" w:rsidRDefault="00C2234C" w:rsidP="00D620C0">
      <w:pPr>
        <w:pStyle w:val="-11"/>
        <w:ind w:firstLine="0"/>
        <w:rPr>
          <w:sz w:val="28"/>
          <w:szCs w:val="28"/>
        </w:rPr>
      </w:pPr>
      <w:r w:rsidRPr="00422088">
        <w:rPr>
          <w:bCs/>
          <w:sz w:val="28"/>
          <w:szCs w:val="28"/>
        </w:rPr>
        <w:t>3</w:t>
      </w:r>
      <w:r w:rsidR="00D620C0" w:rsidRPr="00422088">
        <w:rPr>
          <w:bCs/>
          <w:sz w:val="28"/>
          <w:szCs w:val="28"/>
        </w:rPr>
        <w:t>.</w:t>
      </w:r>
      <w:r w:rsidR="00D620C0" w:rsidRPr="00422088">
        <w:rPr>
          <w:bCs/>
          <w:sz w:val="28"/>
          <w:szCs w:val="28"/>
          <w:lang w:val="en-US"/>
        </w:rPr>
        <w:t> </w:t>
      </w:r>
      <w:r w:rsidR="007E3AB1" w:rsidRPr="00422088">
        <w:rPr>
          <w:b/>
          <w:bCs/>
          <w:sz w:val="28"/>
          <w:szCs w:val="28"/>
        </w:rPr>
        <w:t>Роджерс Д.</w:t>
      </w:r>
      <w:r w:rsidR="00D620C0" w:rsidRPr="00422088">
        <w:rPr>
          <w:b/>
          <w:bCs/>
          <w:sz w:val="28"/>
          <w:szCs w:val="28"/>
        </w:rPr>
        <w:t xml:space="preserve">, </w:t>
      </w:r>
      <w:r w:rsidR="007E3AB1" w:rsidRPr="00422088">
        <w:rPr>
          <w:b/>
          <w:bCs/>
          <w:sz w:val="28"/>
          <w:szCs w:val="28"/>
        </w:rPr>
        <w:t>Адамс Дж.</w:t>
      </w:r>
      <w:r w:rsidR="00D620C0" w:rsidRPr="00422088">
        <w:rPr>
          <w:b/>
          <w:bCs/>
          <w:sz w:val="28"/>
          <w:szCs w:val="28"/>
        </w:rPr>
        <w:t xml:space="preserve"> </w:t>
      </w:r>
      <w:r w:rsidR="007E3AB1" w:rsidRPr="00422088">
        <w:rPr>
          <w:bCs/>
          <w:sz w:val="28"/>
          <w:szCs w:val="28"/>
        </w:rPr>
        <w:t>Математические основы машинной графики: пер. с англ.</w:t>
      </w:r>
      <w:r w:rsidR="00F24140" w:rsidRPr="00422088">
        <w:rPr>
          <w:bCs/>
          <w:sz w:val="28"/>
          <w:szCs w:val="28"/>
        </w:rPr>
        <w:t xml:space="preserve"> </w:t>
      </w:r>
      <w:r w:rsidR="00F24140" w:rsidRPr="00422088">
        <w:rPr>
          <w:sz w:val="28"/>
          <w:szCs w:val="28"/>
        </w:rPr>
        <w:t xml:space="preserve">— </w:t>
      </w:r>
      <w:r w:rsidR="00F24140" w:rsidRPr="00422088">
        <w:rPr>
          <w:bCs/>
          <w:sz w:val="28"/>
          <w:szCs w:val="28"/>
        </w:rPr>
        <w:t>М</w:t>
      </w:r>
      <w:r w:rsidR="007E3AB1" w:rsidRPr="00422088">
        <w:rPr>
          <w:bCs/>
          <w:sz w:val="28"/>
          <w:szCs w:val="28"/>
        </w:rPr>
        <w:t>.: Мир, 2011.- 604</w:t>
      </w:r>
      <w:r w:rsidR="00CF3B6F" w:rsidRPr="00422088">
        <w:rPr>
          <w:bCs/>
          <w:sz w:val="28"/>
          <w:szCs w:val="28"/>
        </w:rPr>
        <w:t xml:space="preserve"> </w:t>
      </w:r>
      <w:r w:rsidR="007E3AB1" w:rsidRPr="00422088">
        <w:rPr>
          <w:bCs/>
          <w:sz w:val="28"/>
          <w:szCs w:val="28"/>
        </w:rPr>
        <w:t>с.</w:t>
      </w:r>
    </w:p>
    <w:p w:rsidR="00D620C0" w:rsidRPr="00422088" w:rsidRDefault="00C2234C" w:rsidP="00D620C0">
      <w:pPr>
        <w:pStyle w:val="-11"/>
        <w:ind w:firstLine="0"/>
        <w:rPr>
          <w:bCs/>
          <w:sz w:val="28"/>
          <w:szCs w:val="28"/>
        </w:rPr>
      </w:pPr>
      <w:r w:rsidRPr="00422088">
        <w:rPr>
          <w:bCs/>
          <w:sz w:val="28"/>
          <w:szCs w:val="28"/>
        </w:rPr>
        <w:t>4</w:t>
      </w:r>
      <w:r w:rsidR="00D620C0" w:rsidRPr="00422088">
        <w:rPr>
          <w:bCs/>
          <w:sz w:val="28"/>
          <w:szCs w:val="28"/>
        </w:rPr>
        <w:t>. </w:t>
      </w:r>
      <w:r w:rsidR="007E3AB1" w:rsidRPr="00422088">
        <w:rPr>
          <w:b/>
          <w:bCs/>
          <w:sz w:val="28"/>
          <w:szCs w:val="28"/>
        </w:rPr>
        <w:t>Голованов Н.Н.</w:t>
      </w:r>
      <w:r w:rsidR="00D620C0" w:rsidRPr="00422088">
        <w:rPr>
          <w:bCs/>
          <w:sz w:val="28"/>
          <w:szCs w:val="28"/>
        </w:rPr>
        <w:t xml:space="preserve"> </w:t>
      </w:r>
      <w:r w:rsidR="007E3AB1" w:rsidRPr="00422088">
        <w:rPr>
          <w:bCs/>
          <w:sz w:val="28"/>
          <w:szCs w:val="28"/>
        </w:rPr>
        <w:t>Геометрическое моделирование: учебник для учреждений высш. проф. образования</w:t>
      </w:r>
      <w:r w:rsidR="00F24140" w:rsidRPr="00422088">
        <w:rPr>
          <w:sz w:val="28"/>
          <w:szCs w:val="28"/>
        </w:rPr>
        <w:t xml:space="preserve">— </w:t>
      </w:r>
      <w:r w:rsidR="00F24140" w:rsidRPr="00422088">
        <w:rPr>
          <w:bCs/>
          <w:sz w:val="28"/>
          <w:szCs w:val="28"/>
        </w:rPr>
        <w:t>М</w:t>
      </w:r>
      <w:r w:rsidR="007E3AB1" w:rsidRPr="00422088">
        <w:rPr>
          <w:bCs/>
          <w:sz w:val="28"/>
          <w:szCs w:val="28"/>
        </w:rPr>
        <w:t>.: Издательский центр «Академия»</w:t>
      </w:r>
      <w:r w:rsidR="00D620C0" w:rsidRPr="00422088">
        <w:rPr>
          <w:bCs/>
          <w:sz w:val="28"/>
          <w:szCs w:val="28"/>
        </w:rPr>
        <w:t>, 20</w:t>
      </w:r>
      <w:r w:rsidR="007E3AB1" w:rsidRPr="00422088">
        <w:rPr>
          <w:bCs/>
          <w:sz w:val="28"/>
          <w:szCs w:val="28"/>
        </w:rPr>
        <w:t>11</w:t>
      </w:r>
      <w:r w:rsidR="00D620C0" w:rsidRPr="00422088">
        <w:rPr>
          <w:bCs/>
          <w:sz w:val="28"/>
          <w:szCs w:val="28"/>
        </w:rPr>
        <w:t xml:space="preserve">. </w:t>
      </w:r>
      <w:r w:rsidR="00D620C0" w:rsidRPr="00422088">
        <w:rPr>
          <w:sz w:val="28"/>
          <w:szCs w:val="28"/>
        </w:rPr>
        <w:t xml:space="preserve">— </w:t>
      </w:r>
      <w:r w:rsidR="00D620C0" w:rsidRPr="00422088">
        <w:rPr>
          <w:bCs/>
          <w:sz w:val="28"/>
          <w:szCs w:val="28"/>
        </w:rPr>
        <w:t>320 с.</w:t>
      </w:r>
    </w:p>
    <w:p w:rsidR="00D620C0" w:rsidRPr="00422088" w:rsidRDefault="00C2234C" w:rsidP="00D620C0">
      <w:pPr>
        <w:pStyle w:val="-11"/>
        <w:ind w:firstLine="0"/>
        <w:rPr>
          <w:bCs/>
          <w:sz w:val="28"/>
          <w:szCs w:val="28"/>
        </w:rPr>
      </w:pPr>
      <w:r w:rsidRPr="00422088">
        <w:rPr>
          <w:bCs/>
          <w:sz w:val="28"/>
          <w:szCs w:val="28"/>
        </w:rPr>
        <w:t>5</w:t>
      </w:r>
      <w:r w:rsidR="00D620C0" w:rsidRPr="00422088">
        <w:rPr>
          <w:bCs/>
          <w:sz w:val="28"/>
          <w:szCs w:val="28"/>
        </w:rPr>
        <w:t>.</w:t>
      </w:r>
      <w:r w:rsidR="00D620C0" w:rsidRPr="00422088">
        <w:rPr>
          <w:bCs/>
          <w:sz w:val="28"/>
          <w:szCs w:val="28"/>
          <w:lang w:val="en-US"/>
        </w:rPr>
        <w:t> </w:t>
      </w:r>
      <w:r w:rsidR="007E3AB1" w:rsidRPr="00422088">
        <w:rPr>
          <w:b/>
          <w:bCs/>
          <w:sz w:val="28"/>
          <w:szCs w:val="28"/>
        </w:rPr>
        <w:t xml:space="preserve">Буланов А. </w:t>
      </w:r>
      <w:r w:rsidR="007E3AB1" w:rsidRPr="00422088">
        <w:rPr>
          <w:b/>
          <w:bCs/>
          <w:sz w:val="28"/>
          <w:szCs w:val="28"/>
          <w:lang w:val="en-US"/>
        </w:rPr>
        <w:t>Wildfire</w:t>
      </w:r>
      <w:r w:rsidR="007E3AB1" w:rsidRPr="00422088">
        <w:rPr>
          <w:b/>
          <w:bCs/>
          <w:sz w:val="28"/>
          <w:szCs w:val="28"/>
        </w:rPr>
        <w:t xml:space="preserve"> 3.0</w:t>
      </w:r>
      <w:r w:rsidR="00D620C0" w:rsidRPr="00422088">
        <w:rPr>
          <w:b/>
          <w:bCs/>
          <w:sz w:val="28"/>
          <w:szCs w:val="28"/>
        </w:rPr>
        <w:t>.</w:t>
      </w:r>
      <w:r w:rsidR="007E3AB1" w:rsidRPr="00422088">
        <w:rPr>
          <w:b/>
          <w:bCs/>
          <w:sz w:val="28"/>
          <w:szCs w:val="28"/>
        </w:rPr>
        <w:t>Первые шаги</w:t>
      </w:r>
      <w:r w:rsidR="00D620C0" w:rsidRPr="00422088">
        <w:rPr>
          <w:bCs/>
          <w:sz w:val="28"/>
          <w:szCs w:val="28"/>
        </w:rPr>
        <w:t xml:space="preserve">. </w:t>
      </w:r>
      <w:r w:rsidR="00D620C0" w:rsidRPr="00422088">
        <w:rPr>
          <w:sz w:val="28"/>
          <w:szCs w:val="28"/>
        </w:rPr>
        <w:t xml:space="preserve">— </w:t>
      </w:r>
      <w:r w:rsidR="007E3AB1" w:rsidRPr="00422088">
        <w:rPr>
          <w:bCs/>
          <w:sz w:val="28"/>
          <w:szCs w:val="28"/>
        </w:rPr>
        <w:t>М</w:t>
      </w:r>
      <w:r w:rsidR="00F24140" w:rsidRPr="00422088">
        <w:rPr>
          <w:bCs/>
          <w:sz w:val="28"/>
          <w:szCs w:val="28"/>
        </w:rPr>
        <w:t>.</w:t>
      </w:r>
      <w:r w:rsidR="00D620C0" w:rsidRPr="00422088">
        <w:rPr>
          <w:bCs/>
          <w:sz w:val="28"/>
          <w:szCs w:val="28"/>
        </w:rPr>
        <w:t xml:space="preserve">.: </w:t>
      </w:r>
      <w:r w:rsidR="007E3AB1" w:rsidRPr="00422088">
        <w:rPr>
          <w:bCs/>
          <w:sz w:val="28"/>
          <w:szCs w:val="28"/>
        </w:rPr>
        <w:t>Издательство «Поматур», 2008</w:t>
      </w:r>
      <w:r w:rsidR="00D620C0" w:rsidRPr="00422088">
        <w:rPr>
          <w:bCs/>
          <w:sz w:val="28"/>
          <w:szCs w:val="28"/>
        </w:rPr>
        <w:t>.</w:t>
      </w:r>
      <w:r w:rsidR="00D620C0" w:rsidRPr="00422088">
        <w:rPr>
          <w:sz w:val="28"/>
          <w:szCs w:val="28"/>
        </w:rPr>
        <w:t xml:space="preserve"> — </w:t>
      </w:r>
      <w:r w:rsidR="007E3AB1" w:rsidRPr="00422088">
        <w:rPr>
          <w:bCs/>
          <w:sz w:val="28"/>
          <w:szCs w:val="28"/>
        </w:rPr>
        <w:t>240</w:t>
      </w:r>
      <w:r w:rsidR="00D620C0" w:rsidRPr="00422088">
        <w:rPr>
          <w:bCs/>
          <w:sz w:val="28"/>
          <w:szCs w:val="28"/>
        </w:rPr>
        <w:t xml:space="preserve"> с.</w:t>
      </w:r>
    </w:p>
    <w:p w:rsidR="00D620C0" w:rsidRPr="00422088" w:rsidRDefault="00C2234C" w:rsidP="00D620C0">
      <w:pPr>
        <w:pStyle w:val="-11"/>
        <w:ind w:firstLine="0"/>
        <w:rPr>
          <w:bCs/>
          <w:sz w:val="28"/>
          <w:szCs w:val="28"/>
        </w:rPr>
      </w:pPr>
      <w:r w:rsidRPr="00422088">
        <w:rPr>
          <w:bCs/>
          <w:sz w:val="28"/>
          <w:szCs w:val="28"/>
        </w:rPr>
        <w:t>6</w:t>
      </w:r>
      <w:r w:rsidR="00D620C0" w:rsidRPr="00422088">
        <w:rPr>
          <w:bCs/>
          <w:sz w:val="28"/>
          <w:szCs w:val="28"/>
        </w:rPr>
        <w:t>.</w:t>
      </w:r>
      <w:r w:rsidR="00D620C0" w:rsidRPr="00422088">
        <w:rPr>
          <w:b/>
          <w:bCs/>
          <w:sz w:val="28"/>
          <w:szCs w:val="28"/>
          <w:lang w:val="en-US"/>
        </w:rPr>
        <w:t> </w:t>
      </w:r>
      <w:r w:rsidR="007E3AB1" w:rsidRPr="00422088">
        <w:rPr>
          <w:b/>
          <w:bCs/>
          <w:sz w:val="28"/>
          <w:szCs w:val="28"/>
        </w:rPr>
        <w:t xml:space="preserve">Миннев М.А., Прокди Р.Г. </w:t>
      </w:r>
      <w:r w:rsidR="000D3221" w:rsidRPr="00422088">
        <w:rPr>
          <w:b/>
          <w:bCs/>
          <w:sz w:val="28"/>
          <w:szCs w:val="28"/>
          <w:lang w:val="en-US"/>
        </w:rPr>
        <w:t>Pro</w:t>
      </w:r>
      <w:r w:rsidR="000D3221" w:rsidRPr="00422088">
        <w:rPr>
          <w:b/>
          <w:bCs/>
          <w:sz w:val="28"/>
          <w:szCs w:val="28"/>
        </w:rPr>
        <w:t>/</w:t>
      </w:r>
      <w:r w:rsidR="000D3221" w:rsidRPr="00422088">
        <w:rPr>
          <w:b/>
          <w:bCs/>
          <w:sz w:val="28"/>
          <w:szCs w:val="28"/>
          <w:lang w:val="en-US"/>
        </w:rPr>
        <w:t>ENGINEER</w:t>
      </w:r>
      <w:r w:rsidR="007E3AB1" w:rsidRPr="00422088">
        <w:rPr>
          <w:b/>
          <w:bCs/>
          <w:sz w:val="28"/>
          <w:szCs w:val="28"/>
        </w:rPr>
        <w:t xml:space="preserve"> </w:t>
      </w:r>
      <w:r w:rsidR="007E3AB1" w:rsidRPr="00422088">
        <w:rPr>
          <w:b/>
          <w:bCs/>
          <w:sz w:val="28"/>
          <w:szCs w:val="28"/>
          <w:lang w:val="en-US"/>
        </w:rPr>
        <w:t>Wildfire</w:t>
      </w:r>
      <w:r w:rsidR="007E3AB1" w:rsidRPr="00422088">
        <w:rPr>
          <w:b/>
          <w:bCs/>
          <w:sz w:val="28"/>
          <w:szCs w:val="28"/>
        </w:rPr>
        <w:t xml:space="preserve"> 2.0/3.0/4.0/ Самоучитель</w:t>
      </w:r>
      <w:r w:rsidR="00D620C0" w:rsidRPr="00422088">
        <w:rPr>
          <w:b/>
          <w:bCs/>
          <w:sz w:val="28"/>
          <w:szCs w:val="28"/>
        </w:rPr>
        <w:t>.</w:t>
      </w:r>
      <w:r w:rsidR="000115C5" w:rsidRPr="00422088">
        <w:rPr>
          <w:b/>
          <w:bCs/>
          <w:sz w:val="28"/>
          <w:szCs w:val="28"/>
        </w:rPr>
        <w:t xml:space="preserve"> </w:t>
      </w:r>
      <w:r w:rsidR="007E3AB1" w:rsidRPr="00422088">
        <w:rPr>
          <w:b/>
          <w:bCs/>
          <w:sz w:val="28"/>
          <w:szCs w:val="28"/>
        </w:rPr>
        <w:t>Книга + Видеокурс</w:t>
      </w:r>
      <w:r w:rsidR="00D620C0" w:rsidRPr="00422088">
        <w:rPr>
          <w:b/>
          <w:bCs/>
          <w:sz w:val="28"/>
          <w:szCs w:val="28"/>
        </w:rPr>
        <w:t xml:space="preserve"> </w:t>
      </w:r>
      <w:r w:rsidR="00F24140" w:rsidRPr="00422088">
        <w:rPr>
          <w:bCs/>
          <w:sz w:val="28"/>
          <w:szCs w:val="28"/>
        </w:rPr>
        <w:t xml:space="preserve"> </w:t>
      </w:r>
      <w:r w:rsidR="00D620C0" w:rsidRPr="00422088">
        <w:rPr>
          <w:bCs/>
          <w:sz w:val="28"/>
          <w:szCs w:val="28"/>
        </w:rPr>
        <w:t xml:space="preserve"> </w:t>
      </w:r>
      <w:r w:rsidR="00F24140" w:rsidRPr="00422088">
        <w:rPr>
          <w:sz w:val="28"/>
          <w:szCs w:val="28"/>
        </w:rPr>
        <w:t xml:space="preserve">— </w:t>
      </w:r>
      <w:r w:rsidR="00F24140" w:rsidRPr="00422088">
        <w:rPr>
          <w:bCs/>
          <w:sz w:val="28"/>
          <w:szCs w:val="28"/>
        </w:rPr>
        <w:t>СПб</w:t>
      </w:r>
      <w:r w:rsidR="00D620C0" w:rsidRPr="00422088">
        <w:rPr>
          <w:bCs/>
          <w:sz w:val="28"/>
          <w:szCs w:val="28"/>
        </w:rPr>
        <w:t xml:space="preserve">.: </w:t>
      </w:r>
      <w:r w:rsidR="00F24140" w:rsidRPr="00422088">
        <w:rPr>
          <w:bCs/>
          <w:sz w:val="28"/>
          <w:szCs w:val="28"/>
        </w:rPr>
        <w:t>Наука и техника</w:t>
      </w:r>
      <w:r w:rsidR="00D620C0" w:rsidRPr="00422088">
        <w:rPr>
          <w:bCs/>
          <w:sz w:val="28"/>
          <w:szCs w:val="28"/>
        </w:rPr>
        <w:t xml:space="preserve">, </w:t>
      </w:r>
      <w:r w:rsidR="00F24140" w:rsidRPr="00422088">
        <w:rPr>
          <w:bCs/>
          <w:sz w:val="28"/>
          <w:szCs w:val="28"/>
        </w:rPr>
        <w:t>2008</w:t>
      </w:r>
      <w:r w:rsidR="00D620C0" w:rsidRPr="00422088">
        <w:rPr>
          <w:bCs/>
          <w:sz w:val="28"/>
          <w:szCs w:val="28"/>
        </w:rPr>
        <w:t xml:space="preserve">. </w:t>
      </w:r>
      <w:r w:rsidR="00D620C0" w:rsidRPr="00422088">
        <w:rPr>
          <w:sz w:val="28"/>
          <w:szCs w:val="28"/>
        </w:rPr>
        <w:t xml:space="preserve">— </w:t>
      </w:r>
      <w:r w:rsidR="00F24140" w:rsidRPr="00422088">
        <w:rPr>
          <w:bCs/>
          <w:sz w:val="28"/>
          <w:szCs w:val="28"/>
        </w:rPr>
        <w:t>352</w:t>
      </w:r>
      <w:r w:rsidR="00D620C0" w:rsidRPr="00422088">
        <w:rPr>
          <w:bCs/>
          <w:sz w:val="28"/>
          <w:szCs w:val="28"/>
        </w:rPr>
        <w:t xml:space="preserve"> с.</w:t>
      </w:r>
    </w:p>
    <w:p w:rsidR="00F10E72" w:rsidRDefault="00F10E72" w:rsidP="00D620C0">
      <w:pPr>
        <w:pStyle w:val="-11"/>
        <w:ind w:firstLine="0"/>
        <w:rPr>
          <w:bCs/>
          <w:sz w:val="20"/>
          <w:szCs w:val="20"/>
        </w:rPr>
      </w:pPr>
    </w:p>
    <w:p w:rsidR="00F10E72" w:rsidRDefault="00F10E72"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5C527C" w:rsidRDefault="005C527C" w:rsidP="00D620C0">
      <w:pPr>
        <w:pStyle w:val="-11"/>
        <w:ind w:firstLine="0"/>
        <w:rPr>
          <w:bCs/>
          <w:sz w:val="20"/>
          <w:szCs w:val="20"/>
        </w:rPr>
      </w:pPr>
    </w:p>
    <w:p w:rsidR="00F10E72" w:rsidRPr="00422088" w:rsidRDefault="00F10E72" w:rsidP="00F10E72">
      <w:pPr>
        <w:pStyle w:val="-11"/>
        <w:ind w:firstLine="0"/>
        <w:jc w:val="center"/>
        <w:rPr>
          <w:bCs/>
          <w:sz w:val="32"/>
          <w:szCs w:val="32"/>
        </w:rPr>
      </w:pPr>
      <w:r w:rsidRPr="00422088">
        <w:rPr>
          <w:b/>
          <w:sz w:val="32"/>
          <w:szCs w:val="32"/>
        </w:rPr>
        <w:lastRenderedPageBreak/>
        <w:t>ОГЛАВЛЕНИЕ</w:t>
      </w:r>
    </w:p>
    <w:p w:rsidR="00F10E72" w:rsidRDefault="00F10E72" w:rsidP="00F10E72">
      <w:pPr>
        <w:pStyle w:val="-11"/>
        <w:ind w:firstLine="0"/>
        <w:jc w:val="center"/>
        <w:rPr>
          <w:bCs/>
          <w:szCs w:val="20"/>
        </w:rPr>
      </w:pPr>
    </w:p>
    <w:p w:rsidR="001B119B" w:rsidRPr="00422088" w:rsidRDefault="001E6E56" w:rsidP="00A82E6B">
      <w:pPr>
        <w:pStyle w:val="af8"/>
        <w:tabs>
          <w:tab w:val="clear" w:pos="6237"/>
          <w:tab w:val="left" w:pos="8789"/>
        </w:tabs>
        <w:spacing w:before="40"/>
        <w:ind w:left="0" w:right="55" w:firstLine="0"/>
        <w:rPr>
          <w:sz w:val="28"/>
          <w:szCs w:val="28"/>
        </w:rPr>
      </w:pPr>
      <w:r w:rsidRPr="00422088">
        <w:rPr>
          <w:sz w:val="28"/>
          <w:szCs w:val="28"/>
        </w:rPr>
        <w:t>ВВЕДЕНИЕ…………………………………</w:t>
      </w:r>
      <w:r w:rsidR="00F10E72" w:rsidRPr="00422088">
        <w:rPr>
          <w:sz w:val="28"/>
          <w:szCs w:val="28"/>
        </w:rPr>
        <w:t>………………………</w:t>
      </w:r>
      <w:r w:rsidR="00422088">
        <w:rPr>
          <w:sz w:val="28"/>
          <w:szCs w:val="28"/>
        </w:rPr>
        <w:t>……</w:t>
      </w:r>
      <w:r w:rsidR="00A82E6B">
        <w:rPr>
          <w:sz w:val="28"/>
          <w:szCs w:val="28"/>
        </w:rPr>
        <w:t>…..</w:t>
      </w:r>
      <w:r w:rsidR="001B119B" w:rsidRPr="00422088">
        <w:rPr>
          <w:sz w:val="28"/>
          <w:szCs w:val="28"/>
        </w:rPr>
        <w:t>3</w:t>
      </w:r>
    </w:p>
    <w:p w:rsidR="00F10E72" w:rsidRPr="00422088" w:rsidRDefault="00290320" w:rsidP="00A82E6B">
      <w:pPr>
        <w:pStyle w:val="af8"/>
        <w:tabs>
          <w:tab w:val="clear" w:pos="6237"/>
          <w:tab w:val="left" w:pos="6946"/>
          <w:tab w:val="left" w:pos="8789"/>
        </w:tabs>
        <w:spacing w:before="40"/>
        <w:ind w:left="0" w:right="55" w:firstLine="0"/>
        <w:rPr>
          <w:sz w:val="28"/>
          <w:szCs w:val="28"/>
        </w:rPr>
      </w:pPr>
      <w:r w:rsidRPr="00422088">
        <w:rPr>
          <w:sz w:val="28"/>
          <w:szCs w:val="28"/>
        </w:rPr>
        <w:t xml:space="preserve">1. </w:t>
      </w:r>
      <w:r w:rsidR="001B119B" w:rsidRPr="00422088">
        <w:rPr>
          <w:sz w:val="28"/>
          <w:szCs w:val="28"/>
        </w:rPr>
        <w:t>ВОЗМОЖНОСТИ СОВРЕМЕННЫХ САПР ДЛЯ</w:t>
      </w:r>
      <w:r w:rsidRPr="00422088">
        <w:rPr>
          <w:sz w:val="28"/>
          <w:szCs w:val="28"/>
        </w:rPr>
        <w:t xml:space="preserve">    </w:t>
      </w:r>
      <w:r w:rsidR="001E6E56" w:rsidRPr="00422088">
        <w:rPr>
          <w:sz w:val="28"/>
          <w:szCs w:val="28"/>
        </w:rPr>
        <w:t xml:space="preserve">СОЗДАНИЯ ГЕОМЕТРИЧЕСКИХ </w:t>
      </w:r>
      <w:r w:rsidR="00422088">
        <w:rPr>
          <w:sz w:val="28"/>
          <w:szCs w:val="28"/>
        </w:rPr>
        <w:t xml:space="preserve"> </w:t>
      </w:r>
      <w:r w:rsidR="001E6E56" w:rsidRPr="00422088">
        <w:rPr>
          <w:sz w:val="28"/>
          <w:szCs w:val="28"/>
        </w:rPr>
        <w:t>МОДЕЛЕЙ</w:t>
      </w:r>
      <w:r w:rsidR="00012AFE" w:rsidRPr="00422088">
        <w:rPr>
          <w:sz w:val="28"/>
          <w:szCs w:val="28"/>
        </w:rPr>
        <w:t>…</w:t>
      </w:r>
      <w:r w:rsidR="00F10E72" w:rsidRPr="00422088">
        <w:rPr>
          <w:sz w:val="28"/>
          <w:szCs w:val="28"/>
        </w:rPr>
        <w:t>…</w:t>
      </w:r>
      <w:r w:rsidR="001E6E56" w:rsidRPr="00422088">
        <w:rPr>
          <w:sz w:val="28"/>
          <w:szCs w:val="28"/>
        </w:rPr>
        <w:t>………</w:t>
      </w:r>
      <w:r w:rsidR="00F10E72" w:rsidRPr="00422088">
        <w:rPr>
          <w:sz w:val="28"/>
          <w:szCs w:val="28"/>
        </w:rPr>
        <w:t>……</w:t>
      </w:r>
      <w:r w:rsidR="00A639FE" w:rsidRPr="00422088">
        <w:rPr>
          <w:sz w:val="28"/>
          <w:szCs w:val="28"/>
        </w:rPr>
        <w:t>……</w:t>
      </w:r>
      <w:r w:rsidR="002B484E" w:rsidRPr="00422088">
        <w:rPr>
          <w:sz w:val="28"/>
          <w:szCs w:val="28"/>
        </w:rPr>
        <w:t>………………</w:t>
      </w:r>
      <w:r w:rsidR="00A82E6B">
        <w:rPr>
          <w:sz w:val="28"/>
          <w:szCs w:val="28"/>
        </w:rPr>
        <w:t>…</w:t>
      </w:r>
      <w:r w:rsidR="00BF76A3">
        <w:rPr>
          <w:sz w:val="28"/>
          <w:szCs w:val="28"/>
        </w:rPr>
        <w:t>5</w:t>
      </w:r>
    </w:p>
    <w:p w:rsidR="00D10C9E" w:rsidRPr="00422088" w:rsidRDefault="00290320" w:rsidP="00A82E6B">
      <w:pPr>
        <w:pStyle w:val="af8"/>
        <w:tabs>
          <w:tab w:val="clear" w:pos="6237"/>
          <w:tab w:val="left" w:pos="8647"/>
          <w:tab w:val="left" w:pos="8789"/>
        </w:tabs>
        <w:spacing w:before="0" w:line="240" w:lineRule="auto"/>
        <w:ind w:left="0" w:firstLine="0"/>
        <w:rPr>
          <w:sz w:val="28"/>
          <w:szCs w:val="28"/>
        </w:rPr>
      </w:pPr>
      <w:r w:rsidRPr="00422088">
        <w:rPr>
          <w:sz w:val="28"/>
          <w:szCs w:val="28"/>
        </w:rPr>
        <w:t xml:space="preserve">2. </w:t>
      </w:r>
      <w:r w:rsidR="00012AFE" w:rsidRPr="00422088">
        <w:rPr>
          <w:sz w:val="28"/>
          <w:szCs w:val="28"/>
        </w:rPr>
        <w:t>МАТЕМАТИЧЕСКИЕ ОСНОВЫ ПОСТРОЕНИЯ МОДЕЛЕЙ</w:t>
      </w:r>
      <w:r w:rsidR="00D10C9E">
        <w:rPr>
          <w:sz w:val="28"/>
          <w:szCs w:val="28"/>
        </w:rPr>
        <w:t xml:space="preserve"> ПО КИНЕМАТИЧЕСКОМУ ПРИНЦИПУ……………………………………</w:t>
      </w:r>
      <w:r w:rsidR="00A82E6B">
        <w:rPr>
          <w:sz w:val="28"/>
          <w:szCs w:val="28"/>
        </w:rPr>
        <w:t>..</w:t>
      </w:r>
      <w:r w:rsidR="00BF76A3">
        <w:rPr>
          <w:sz w:val="28"/>
          <w:szCs w:val="28"/>
        </w:rPr>
        <w:t>6</w:t>
      </w:r>
    </w:p>
    <w:p w:rsidR="00012AFE" w:rsidRPr="00D10C9E" w:rsidRDefault="00290320" w:rsidP="00A82E6B">
      <w:pPr>
        <w:pStyle w:val="af8"/>
        <w:tabs>
          <w:tab w:val="clear" w:pos="6237"/>
          <w:tab w:val="left" w:pos="8647"/>
          <w:tab w:val="left" w:pos="8789"/>
        </w:tabs>
        <w:spacing w:before="0" w:line="240" w:lineRule="auto"/>
        <w:rPr>
          <w:sz w:val="28"/>
          <w:szCs w:val="28"/>
          <w:lang w:val="en-US"/>
        </w:rPr>
      </w:pPr>
      <w:r w:rsidRPr="00D10C9E">
        <w:rPr>
          <w:sz w:val="28"/>
          <w:szCs w:val="28"/>
          <w:lang w:val="en-US"/>
        </w:rPr>
        <w:t xml:space="preserve">3. </w:t>
      </w:r>
      <w:r w:rsidR="00012AFE" w:rsidRPr="00422088">
        <w:rPr>
          <w:sz w:val="28"/>
          <w:szCs w:val="28"/>
        </w:rPr>
        <w:t>ВОЗМОЖНОСТИ</w:t>
      </w:r>
      <w:r w:rsidR="00012AFE" w:rsidRPr="00D10C9E">
        <w:rPr>
          <w:sz w:val="28"/>
          <w:szCs w:val="28"/>
          <w:lang w:val="en-US"/>
        </w:rPr>
        <w:t xml:space="preserve">    </w:t>
      </w:r>
      <w:r w:rsidR="00012AFE" w:rsidRPr="00422088">
        <w:rPr>
          <w:sz w:val="28"/>
          <w:szCs w:val="28"/>
          <w:lang w:val="en-US"/>
        </w:rPr>
        <w:t>PRO</w:t>
      </w:r>
      <w:r w:rsidR="00012AFE" w:rsidRPr="00D10C9E">
        <w:rPr>
          <w:sz w:val="28"/>
          <w:szCs w:val="28"/>
          <w:lang w:val="en-US"/>
        </w:rPr>
        <w:t>/</w:t>
      </w:r>
      <w:r w:rsidR="00431D5F" w:rsidRPr="00422088">
        <w:rPr>
          <w:sz w:val="28"/>
          <w:szCs w:val="28"/>
          <w:lang w:val="en-US"/>
        </w:rPr>
        <w:t>ENGI</w:t>
      </w:r>
      <w:r w:rsidR="00012AFE" w:rsidRPr="00422088">
        <w:rPr>
          <w:sz w:val="28"/>
          <w:szCs w:val="28"/>
          <w:lang w:val="en-US"/>
        </w:rPr>
        <w:t>NE</w:t>
      </w:r>
      <w:r w:rsidR="00431D5F" w:rsidRPr="00422088">
        <w:rPr>
          <w:sz w:val="28"/>
          <w:szCs w:val="28"/>
          <w:lang w:val="en-US"/>
        </w:rPr>
        <w:t>E</w:t>
      </w:r>
      <w:r w:rsidR="00012AFE" w:rsidRPr="00422088">
        <w:rPr>
          <w:sz w:val="28"/>
          <w:szCs w:val="28"/>
          <w:lang w:val="en-US"/>
        </w:rPr>
        <w:t>R</w:t>
      </w:r>
      <w:r w:rsidR="00012AFE" w:rsidRPr="00D10C9E">
        <w:rPr>
          <w:sz w:val="28"/>
          <w:szCs w:val="28"/>
          <w:lang w:val="en-US"/>
        </w:rPr>
        <w:t xml:space="preserve"> (</w:t>
      </w:r>
      <w:r w:rsidR="00012AFE" w:rsidRPr="00422088">
        <w:rPr>
          <w:sz w:val="28"/>
          <w:szCs w:val="28"/>
          <w:lang w:val="en-US"/>
        </w:rPr>
        <w:t>CREO</w:t>
      </w:r>
      <w:r w:rsidR="00012AFE" w:rsidRPr="00D10C9E">
        <w:rPr>
          <w:sz w:val="28"/>
          <w:szCs w:val="28"/>
          <w:lang w:val="en-US"/>
        </w:rPr>
        <w:t xml:space="preserve"> </w:t>
      </w:r>
      <w:r w:rsidR="00012AFE" w:rsidRPr="00422088">
        <w:rPr>
          <w:sz w:val="28"/>
          <w:szCs w:val="28"/>
          <w:lang w:val="en-US"/>
        </w:rPr>
        <w:t>PARAMETRIC</w:t>
      </w:r>
      <w:r w:rsidR="00012AFE" w:rsidRPr="00D10C9E">
        <w:rPr>
          <w:sz w:val="28"/>
          <w:szCs w:val="28"/>
          <w:lang w:val="en-US"/>
        </w:rPr>
        <w:t>)</w:t>
      </w:r>
    </w:p>
    <w:p w:rsidR="00012AFE" w:rsidRPr="00422088" w:rsidRDefault="00012AFE" w:rsidP="00A82E6B">
      <w:pPr>
        <w:pStyle w:val="af8"/>
        <w:tabs>
          <w:tab w:val="clear" w:pos="6237"/>
          <w:tab w:val="left" w:pos="6946"/>
          <w:tab w:val="left" w:pos="8789"/>
        </w:tabs>
        <w:spacing w:before="0" w:line="240" w:lineRule="auto"/>
        <w:ind w:left="0" w:firstLine="0"/>
        <w:rPr>
          <w:sz w:val="28"/>
          <w:szCs w:val="28"/>
        </w:rPr>
      </w:pPr>
      <w:r w:rsidRPr="00422088">
        <w:rPr>
          <w:sz w:val="28"/>
          <w:szCs w:val="28"/>
        </w:rPr>
        <w:t>ДЛЯ СОЗДАНИЯ ГЕОМЕТРИЧЕСКИХ МОДЕЛЕЙ</w:t>
      </w:r>
    </w:p>
    <w:p w:rsidR="00F10E72" w:rsidRPr="00422088" w:rsidRDefault="001E6E56" w:rsidP="00A82E6B">
      <w:pPr>
        <w:pStyle w:val="af8"/>
        <w:tabs>
          <w:tab w:val="clear" w:pos="6237"/>
          <w:tab w:val="left" w:pos="6946"/>
          <w:tab w:val="left" w:pos="8789"/>
        </w:tabs>
        <w:spacing w:before="0" w:line="240" w:lineRule="auto"/>
        <w:ind w:left="0" w:firstLine="0"/>
        <w:rPr>
          <w:sz w:val="28"/>
          <w:szCs w:val="28"/>
        </w:rPr>
      </w:pPr>
      <w:r w:rsidRPr="00422088">
        <w:rPr>
          <w:sz w:val="28"/>
          <w:szCs w:val="28"/>
        </w:rPr>
        <w:t xml:space="preserve">ПО КИНЕМАТИЧЕСКОМУ </w:t>
      </w:r>
      <w:r w:rsidR="00D10C9E">
        <w:rPr>
          <w:sz w:val="28"/>
          <w:szCs w:val="28"/>
        </w:rPr>
        <w:t>ПРИНЦИПУ ……………………………</w:t>
      </w:r>
      <w:r w:rsidR="00A82E6B">
        <w:rPr>
          <w:sz w:val="28"/>
          <w:szCs w:val="28"/>
        </w:rPr>
        <w:t>....</w:t>
      </w:r>
      <w:r w:rsidR="00BF76A3">
        <w:rPr>
          <w:sz w:val="28"/>
          <w:szCs w:val="28"/>
        </w:rPr>
        <w:t>10</w:t>
      </w:r>
    </w:p>
    <w:p w:rsidR="00F10E72" w:rsidRPr="0099191A" w:rsidRDefault="00290320" w:rsidP="004E4CF4">
      <w:pPr>
        <w:pStyle w:val="af8"/>
        <w:tabs>
          <w:tab w:val="clear" w:pos="6237"/>
          <w:tab w:val="left" w:pos="6946"/>
        </w:tabs>
        <w:spacing w:before="40"/>
        <w:ind w:left="0" w:right="-87" w:firstLine="0"/>
        <w:rPr>
          <w:sz w:val="28"/>
          <w:szCs w:val="28"/>
          <w:lang w:val="en-US"/>
        </w:rPr>
      </w:pPr>
      <w:r w:rsidRPr="0099191A">
        <w:rPr>
          <w:sz w:val="28"/>
          <w:szCs w:val="28"/>
          <w:lang w:val="en-US"/>
        </w:rPr>
        <w:t xml:space="preserve">3.1. </w:t>
      </w:r>
      <w:r w:rsidR="00012AFE" w:rsidRPr="00422088">
        <w:rPr>
          <w:sz w:val="28"/>
          <w:szCs w:val="28"/>
        </w:rPr>
        <w:t>Общие</w:t>
      </w:r>
      <w:r w:rsidR="00012AFE" w:rsidRPr="0099191A">
        <w:rPr>
          <w:sz w:val="28"/>
          <w:szCs w:val="28"/>
          <w:lang w:val="en-US"/>
        </w:rPr>
        <w:t xml:space="preserve"> </w:t>
      </w:r>
      <w:r w:rsidR="00012AFE" w:rsidRPr="00422088">
        <w:rPr>
          <w:sz w:val="28"/>
          <w:szCs w:val="28"/>
        </w:rPr>
        <w:t>сведения</w:t>
      </w:r>
      <w:r w:rsidR="00012AFE" w:rsidRPr="0099191A">
        <w:rPr>
          <w:sz w:val="28"/>
          <w:szCs w:val="28"/>
          <w:lang w:val="en-US"/>
        </w:rPr>
        <w:t xml:space="preserve"> </w:t>
      </w:r>
      <w:r w:rsidR="00012AFE" w:rsidRPr="00422088">
        <w:rPr>
          <w:sz w:val="28"/>
          <w:szCs w:val="28"/>
        </w:rPr>
        <w:t>о</w:t>
      </w:r>
      <w:r w:rsidR="00012AFE" w:rsidRPr="0099191A">
        <w:rPr>
          <w:sz w:val="28"/>
          <w:szCs w:val="28"/>
          <w:lang w:val="en-US"/>
        </w:rPr>
        <w:t xml:space="preserve"> </w:t>
      </w:r>
      <w:r w:rsidR="00012AFE" w:rsidRPr="00422088">
        <w:rPr>
          <w:sz w:val="28"/>
          <w:szCs w:val="28"/>
          <w:lang w:val="en-US"/>
        </w:rPr>
        <w:t>Pro</w:t>
      </w:r>
      <w:r w:rsidR="00012AFE" w:rsidRPr="0099191A">
        <w:rPr>
          <w:sz w:val="28"/>
          <w:szCs w:val="28"/>
          <w:lang w:val="en-US"/>
        </w:rPr>
        <w:t>/</w:t>
      </w:r>
      <w:r w:rsidR="00431D5F" w:rsidRPr="00422088">
        <w:rPr>
          <w:sz w:val="28"/>
          <w:szCs w:val="28"/>
          <w:lang w:val="en-US"/>
        </w:rPr>
        <w:t>ENGI</w:t>
      </w:r>
      <w:r w:rsidR="00012AFE" w:rsidRPr="00422088">
        <w:rPr>
          <w:sz w:val="28"/>
          <w:szCs w:val="28"/>
          <w:lang w:val="en-US"/>
        </w:rPr>
        <w:t>NE</w:t>
      </w:r>
      <w:r w:rsidR="00431D5F" w:rsidRPr="00422088">
        <w:rPr>
          <w:sz w:val="28"/>
          <w:szCs w:val="28"/>
          <w:lang w:val="en-US"/>
        </w:rPr>
        <w:t>E</w:t>
      </w:r>
      <w:r w:rsidR="00012AFE" w:rsidRPr="00422088">
        <w:rPr>
          <w:sz w:val="28"/>
          <w:szCs w:val="28"/>
          <w:lang w:val="en-US"/>
        </w:rPr>
        <w:t>R</w:t>
      </w:r>
      <w:r w:rsidR="00012AFE" w:rsidRPr="0099191A">
        <w:rPr>
          <w:sz w:val="28"/>
          <w:szCs w:val="28"/>
          <w:lang w:val="en-US"/>
        </w:rPr>
        <w:t xml:space="preserve"> (</w:t>
      </w:r>
      <w:r w:rsidR="00012AFE" w:rsidRPr="00422088">
        <w:rPr>
          <w:sz w:val="28"/>
          <w:szCs w:val="28"/>
          <w:lang w:val="en-US"/>
        </w:rPr>
        <w:t>Creo</w:t>
      </w:r>
      <w:r w:rsidR="00D10C9E" w:rsidRPr="0099191A">
        <w:rPr>
          <w:sz w:val="28"/>
          <w:szCs w:val="28"/>
          <w:lang w:val="en-US"/>
        </w:rPr>
        <w:t xml:space="preserve"> </w:t>
      </w:r>
      <w:r w:rsidR="00D10C9E">
        <w:rPr>
          <w:sz w:val="28"/>
          <w:szCs w:val="28"/>
          <w:lang w:val="en-US"/>
        </w:rPr>
        <w:t>Parametric</w:t>
      </w:r>
      <w:r w:rsidR="00D10C9E" w:rsidRPr="0099191A">
        <w:rPr>
          <w:sz w:val="28"/>
          <w:szCs w:val="28"/>
          <w:lang w:val="en-US"/>
        </w:rPr>
        <w:t>)………</w:t>
      </w:r>
      <w:r w:rsidR="00BF76A3" w:rsidRPr="0099191A">
        <w:rPr>
          <w:sz w:val="28"/>
          <w:szCs w:val="28"/>
          <w:lang w:val="en-US"/>
        </w:rPr>
        <w:t>……</w:t>
      </w:r>
      <w:r w:rsidR="00A82E6B" w:rsidRPr="0099191A">
        <w:rPr>
          <w:sz w:val="28"/>
          <w:szCs w:val="28"/>
          <w:lang w:val="en-US"/>
        </w:rPr>
        <w:t>….</w:t>
      </w:r>
      <w:r w:rsidR="004E4CF4" w:rsidRPr="0099191A">
        <w:rPr>
          <w:sz w:val="28"/>
          <w:szCs w:val="28"/>
          <w:lang w:val="en-US"/>
        </w:rPr>
        <w:t>.</w:t>
      </w:r>
      <w:r w:rsidR="00BF76A3" w:rsidRPr="0099191A">
        <w:rPr>
          <w:sz w:val="28"/>
          <w:szCs w:val="28"/>
          <w:lang w:val="en-US"/>
        </w:rPr>
        <w:t>10</w:t>
      </w:r>
    </w:p>
    <w:p w:rsidR="00F10E72" w:rsidRPr="00422088" w:rsidRDefault="00290320" w:rsidP="004E4CF4">
      <w:pPr>
        <w:pStyle w:val="af8"/>
        <w:tabs>
          <w:tab w:val="clear" w:pos="6237"/>
          <w:tab w:val="left" w:pos="6946"/>
          <w:tab w:val="left" w:pos="8647"/>
        </w:tabs>
        <w:spacing w:before="40"/>
        <w:ind w:right="-87"/>
        <w:rPr>
          <w:sz w:val="28"/>
          <w:szCs w:val="28"/>
        </w:rPr>
      </w:pPr>
      <w:r w:rsidRPr="00D10C9E">
        <w:rPr>
          <w:sz w:val="28"/>
          <w:szCs w:val="28"/>
        </w:rPr>
        <w:t xml:space="preserve">3.2. </w:t>
      </w:r>
      <w:r w:rsidR="00012AFE" w:rsidRPr="00422088">
        <w:rPr>
          <w:sz w:val="28"/>
          <w:szCs w:val="28"/>
        </w:rPr>
        <w:t>Команды</w:t>
      </w:r>
      <w:r w:rsidR="00012AFE" w:rsidRPr="00D10C9E">
        <w:rPr>
          <w:sz w:val="28"/>
          <w:szCs w:val="28"/>
        </w:rPr>
        <w:t xml:space="preserve"> </w:t>
      </w:r>
      <w:r w:rsidR="00012AFE" w:rsidRPr="00422088">
        <w:rPr>
          <w:sz w:val="28"/>
          <w:szCs w:val="28"/>
          <w:lang w:val="en-US"/>
        </w:rPr>
        <w:t>Pro</w:t>
      </w:r>
      <w:r w:rsidR="00012AFE" w:rsidRPr="00D10C9E">
        <w:rPr>
          <w:sz w:val="28"/>
          <w:szCs w:val="28"/>
        </w:rPr>
        <w:t>/</w:t>
      </w:r>
      <w:r w:rsidR="00012AFE" w:rsidRPr="00422088">
        <w:rPr>
          <w:sz w:val="28"/>
          <w:szCs w:val="28"/>
          <w:lang w:val="en-US"/>
        </w:rPr>
        <w:t>ENGINEER</w:t>
      </w:r>
      <w:r w:rsidR="00012AFE" w:rsidRPr="00D10C9E">
        <w:rPr>
          <w:sz w:val="28"/>
          <w:szCs w:val="28"/>
        </w:rPr>
        <w:t xml:space="preserve"> (</w:t>
      </w:r>
      <w:r w:rsidR="00012AFE" w:rsidRPr="00422088">
        <w:rPr>
          <w:sz w:val="28"/>
          <w:szCs w:val="28"/>
          <w:lang w:val="en-US"/>
        </w:rPr>
        <w:t>Creo</w:t>
      </w:r>
      <w:r w:rsidR="00012AFE" w:rsidRPr="00D10C9E">
        <w:rPr>
          <w:sz w:val="28"/>
          <w:szCs w:val="28"/>
        </w:rPr>
        <w:t xml:space="preserve"> </w:t>
      </w:r>
      <w:r w:rsidR="00012AFE" w:rsidRPr="00422088">
        <w:rPr>
          <w:sz w:val="28"/>
          <w:szCs w:val="28"/>
          <w:lang w:val="en-US"/>
        </w:rPr>
        <w:t>Parametric</w:t>
      </w:r>
      <w:r w:rsidR="00012AFE" w:rsidRPr="00D10C9E">
        <w:rPr>
          <w:sz w:val="28"/>
          <w:szCs w:val="28"/>
        </w:rPr>
        <w:t>),</w:t>
      </w:r>
      <w:r w:rsidR="00D10C9E">
        <w:rPr>
          <w:sz w:val="28"/>
          <w:szCs w:val="28"/>
        </w:rPr>
        <w:t xml:space="preserve"> </w:t>
      </w:r>
      <w:r w:rsidR="00012AFE" w:rsidRPr="00422088">
        <w:rPr>
          <w:sz w:val="28"/>
          <w:szCs w:val="28"/>
        </w:rPr>
        <w:t>позволяющие созд</w:t>
      </w:r>
      <w:r w:rsidR="00431D5F" w:rsidRPr="00422088">
        <w:rPr>
          <w:sz w:val="28"/>
          <w:szCs w:val="28"/>
        </w:rPr>
        <w:t>авать модели по кинематическому</w:t>
      </w:r>
      <w:r w:rsidRPr="00422088">
        <w:rPr>
          <w:sz w:val="28"/>
          <w:szCs w:val="28"/>
        </w:rPr>
        <w:t xml:space="preserve"> принципу</w:t>
      </w:r>
      <w:r w:rsidR="005C527C" w:rsidRPr="00422088">
        <w:rPr>
          <w:sz w:val="28"/>
          <w:szCs w:val="28"/>
        </w:rPr>
        <w:t>……...</w:t>
      </w:r>
      <w:r w:rsidR="000F04AF" w:rsidRPr="00422088">
        <w:rPr>
          <w:sz w:val="28"/>
          <w:szCs w:val="28"/>
        </w:rPr>
        <w:t>....</w:t>
      </w:r>
      <w:r w:rsidR="002B484E" w:rsidRPr="00422088">
        <w:rPr>
          <w:sz w:val="28"/>
          <w:szCs w:val="28"/>
        </w:rPr>
        <w:t>...........</w:t>
      </w:r>
      <w:r w:rsidR="00BF76A3">
        <w:rPr>
          <w:sz w:val="28"/>
          <w:szCs w:val="28"/>
        </w:rPr>
        <w:t>........</w:t>
      </w:r>
      <w:r w:rsidR="004E4CF4">
        <w:rPr>
          <w:sz w:val="28"/>
          <w:szCs w:val="28"/>
        </w:rPr>
        <w:t>..................</w:t>
      </w:r>
      <w:r w:rsidR="00BF76A3">
        <w:rPr>
          <w:sz w:val="28"/>
          <w:szCs w:val="28"/>
        </w:rPr>
        <w:t>13</w:t>
      </w:r>
    </w:p>
    <w:p w:rsidR="00290320" w:rsidRPr="00BF76A3" w:rsidRDefault="00290320" w:rsidP="004E4CF4">
      <w:pPr>
        <w:pStyle w:val="af8"/>
        <w:tabs>
          <w:tab w:val="clear" w:pos="6237"/>
          <w:tab w:val="left" w:pos="6946"/>
          <w:tab w:val="left" w:pos="8789"/>
        </w:tabs>
        <w:spacing w:before="40"/>
        <w:ind w:left="357" w:right="-87" w:firstLine="0"/>
        <w:contextualSpacing/>
        <w:rPr>
          <w:sz w:val="28"/>
          <w:szCs w:val="28"/>
          <w:lang w:val="en-US"/>
        </w:rPr>
      </w:pPr>
      <w:r w:rsidRPr="00422088">
        <w:rPr>
          <w:bCs/>
          <w:sz w:val="28"/>
          <w:szCs w:val="28"/>
          <w:lang w:val="en-US"/>
        </w:rPr>
        <w:t xml:space="preserve">3.2.1. </w:t>
      </w:r>
      <w:r w:rsidR="00012AFE" w:rsidRPr="00422088">
        <w:rPr>
          <w:bCs/>
          <w:sz w:val="28"/>
          <w:szCs w:val="28"/>
        </w:rPr>
        <w:t>Создание</w:t>
      </w:r>
      <w:r w:rsidR="00012AFE" w:rsidRPr="00422088">
        <w:rPr>
          <w:bCs/>
          <w:sz w:val="28"/>
          <w:szCs w:val="28"/>
          <w:lang w:val="en-US"/>
        </w:rPr>
        <w:t xml:space="preserve"> </w:t>
      </w:r>
      <w:r w:rsidR="00012AFE" w:rsidRPr="00422088">
        <w:rPr>
          <w:bCs/>
          <w:sz w:val="28"/>
          <w:szCs w:val="28"/>
        </w:rPr>
        <w:t>эскиза</w:t>
      </w:r>
      <w:r w:rsidR="00012AFE" w:rsidRPr="00422088">
        <w:rPr>
          <w:bCs/>
          <w:sz w:val="28"/>
          <w:szCs w:val="28"/>
          <w:lang w:val="en-US"/>
        </w:rPr>
        <w:t xml:space="preserve"> </w:t>
      </w:r>
      <w:r w:rsidR="00012AFE" w:rsidRPr="00422088">
        <w:rPr>
          <w:bCs/>
          <w:sz w:val="28"/>
          <w:szCs w:val="28"/>
        </w:rPr>
        <w:t>в</w:t>
      </w:r>
      <w:r w:rsidR="00012AFE" w:rsidRPr="00422088">
        <w:rPr>
          <w:bCs/>
          <w:sz w:val="28"/>
          <w:szCs w:val="28"/>
          <w:lang w:val="en-US"/>
        </w:rPr>
        <w:t xml:space="preserve"> Pro/ENGINEER </w:t>
      </w:r>
      <w:r w:rsidR="00012AFE" w:rsidRPr="00422088">
        <w:rPr>
          <w:bCs/>
          <w:sz w:val="28"/>
          <w:szCs w:val="28"/>
        </w:rPr>
        <w:t>и</w:t>
      </w:r>
      <w:r w:rsidR="00012AFE" w:rsidRPr="00422088">
        <w:rPr>
          <w:bCs/>
          <w:sz w:val="28"/>
          <w:szCs w:val="28"/>
          <w:lang w:val="en-US"/>
        </w:rPr>
        <w:t xml:space="preserve"> Creo Parametric</w:t>
      </w:r>
      <w:r w:rsidR="00012AFE" w:rsidRPr="00422088">
        <w:rPr>
          <w:sz w:val="28"/>
          <w:szCs w:val="28"/>
          <w:lang w:val="en-US"/>
        </w:rPr>
        <w:t xml:space="preserve"> </w:t>
      </w:r>
      <w:r w:rsidR="00D10C9E" w:rsidRPr="00D10C9E">
        <w:rPr>
          <w:sz w:val="28"/>
          <w:szCs w:val="28"/>
          <w:lang w:val="en-US"/>
        </w:rPr>
        <w:t>………</w:t>
      </w:r>
      <w:r w:rsidR="00BF76A3">
        <w:rPr>
          <w:sz w:val="28"/>
          <w:szCs w:val="28"/>
          <w:lang w:val="en-US"/>
        </w:rPr>
        <w:t>…</w:t>
      </w:r>
      <w:r w:rsidR="004E4CF4" w:rsidRPr="004E4CF4">
        <w:rPr>
          <w:sz w:val="28"/>
          <w:szCs w:val="28"/>
          <w:lang w:val="en-US"/>
        </w:rPr>
        <w:t>.</w:t>
      </w:r>
      <w:r w:rsidR="00BF76A3" w:rsidRPr="00BF76A3">
        <w:rPr>
          <w:sz w:val="28"/>
          <w:szCs w:val="28"/>
          <w:lang w:val="en-US"/>
        </w:rPr>
        <w:t>13</w:t>
      </w:r>
    </w:p>
    <w:p w:rsidR="00012AFE" w:rsidRPr="00D10C9E" w:rsidRDefault="00290320" w:rsidP="00A82E6B">
      <w:pPr>
        <w:pStyle w:val="af8"/>
        <w:tabs>
          <w:tab w:val="clear" w:pos="6237"/>
          <w:tab w:val="left" w:pos="6946"/>
          <w:tab w:val="left" w:pos="8789"/>
        </w:tabs>
        <w:spacing w:before="0"/>
        <w:ind w:left="360" w:firstLine="0"/>
        <w:contextualSpacing/>
        <w:rPr>
          <w:sz w:val="28"/>
          <w:szCs w:val="28"/>
        </w:rPr>
      </w:pPr>
      <w:r w:rsidRPr="00422088">
        <w:rPr>
          <w:sz w:val="28"/>
          <w:szCs w:val="28"/>
        </w:rPr>
        <w:t xml:space="preserve">3.2.2. </w:t>
      </w:r>
      <w:r w:rsidRPr="00422088">
        <w:rPr>
          <w:bCs/>
          <w:sz w:val="28"/>
          <w:szCs w:val="28"/>
        </w:rPr>
        <w:t>П</w:t>
      </w:r>
      <w:r w:rsidR="00012AFE" w:rsidRPr="00422088">
        <w:rPr>
          <w:bCs/>
          <w:sz w:val="28"/>
          <w:szCs w:val="28"/>
        </w:rPr>
        <w:t>остроение кривых –</w:t>
      </w:r>
      <w:r w:rsidR="00D10C9E">
        <w:rPr>
          <w:bCs/>
          <w:sz w:val="28"/>
          <w:szCs w:val="28"/>
          <w:lang w:val="en-US"/>
        </w:rPr>
        <w:t>Curve</w:t>
      </w:r>
      <w:r w:rsidR="00D10C9E">
        <w:rPr>
          <w:bCs/>
          <w:sz w:val="28"/>
          <w:szCs w:val="28"/>
        </w:rPr>
        <w:t>……………………………………</w:t>
      </w:r>
      <w:r w:rsidR="00BF76A3">
        <w:rPr>
          <w:bCs/>
          <w:sz w:val="28"/>
          <w:szCs w:val="28"/>
        </w:rPr>
        <w:t>…21</w:t>
      </w:r>
      <w:r w:rsidRPr="00422088">
        <w:rPr>
          <w:sz w:val="28"/>
          <w:szCs w:val="28"/>
        </w:rPr>
        <w:t xml:space="preserve">      </w:t>
      </w:r>
      <w:r w:rsidR="00D10C9E" w:rsidRPr="00D10C9E">
        <w:rPr>
          <w:sz w:val="28"/>
          <w:szCs w:val="28"/>
        </w:rPr>
        <w:t xml:space="preserve">    </w:t>
      </w:r>
      <w:r w:rsidR="00D10C9E" w:rsidRPr="00BF76A3">
        <w:rPr>
          <w:sz w:val="28"/>
          <w:szCs w:val="28"/>
        </w:rPr>
        <w:t xml:space="preserve">       </w:t>
      </w:r>
      <w:r w:rsidRPr="00422088">
        <w:rPr>
          <w:sz w:val="28"/>
          <w:szCs w:val="28"/>
        </w:rPr>
        <w:t>3.2.3. Про</w:t>
      </w:r>
      <w:r w:rsidR="00F972E0" w:rsidRPr="00422088">
        <w:rPr>
          <w:sz w:val="28"/>
          <w:szCs w:val="28"/>
        </w:rPr>
        <w:t xml:space="preserve">стое выдавливание – </w:t>
      </w:r>
      <w:r w:rsidR="00D10C9E">
        <w:rPr>
          <w:sz w:val="28"/>
          <w:szCs w:val="28"/>
          <w:lang w:val="en-US"/>
        </w:rPr>
        <w:t>Extrude</w:t>
      </w:r>
      <w:r w:rsidR="00D10C9E" w:rsidRPr="00D10C9E">
        <w:rPr>
          <w:sz w:val="28"/>
          <w:szCs w:val="28"/>
        </w:rPr>
        <w:t>…………</w:t>
      </w:r>
      <w:r w:rsidR="00BF76A3">
        <w:rPr>
          <w:sz w:val="28"/>
          <w:szCs w:val="28"/>
        </w:rPr>
        <w:t>……………………...23</w:t>
      </w:r>
    </w:p>
    <w:p w:rsidR="005C527C" w:rsidRPr="00422088" w:rsidRDefault="004E4CF4" w:rsidP="00A82E6B">
      <w:pPr>
        <w:pStyle w:val="af8"/>
        <w:tabs>
          <w:tab w:val="clear" w:pos="6237"/>
          <w:tab w:val="left" w:pos="6946"/>
          <w:tab w:val="left" w:pos="8789"/>
        </w:tabs>
        <w:spacing w:before="40"/>
        <w:ind w:right="55"/>
        <w:rPr>
          <w:sz w:val="28"/>
          <w:szCs w:val="28"/>
        </w:rPr>
      </w:pPr>
      <w:r>
        <w:rPr>
          <w:sz w:val="28"/>
          <w:szCs w:val="28"/>
        </w:rPr>
        <w:t xml:space="preserve">     </w:t>
      </w:r>
      <w:r w:rsidR="00290320" w:rsidRPr="00422088">
        <w:rPr>
          <w:sz w:val="28"/>
          <w:szCs w:val="28"/>
        </w:rPr>
        <w:t xml:space="preserve">3.2.4. </w:t>
      </w:r>
      <w:r w:rsidR="00F972E0" w:rsidRPr="00422088">
        <w:rPr>
          <w:sz w:val="28"/>
          <w:szCs w:val="28"/>
        </w:rPr>
        <w:t>Команда построения геометрической модели</w:t>
      </w:r>
    </w:p>
    <w:p w:rsidR="00636723" w:rsidRPr="00E55907" w:rsidRDefault="00F972E0" w:rsidP="004E4CF4">
      <w:pPr>
        <w:pStyle w:val="af8"/>
        <w:tabs>
          <w:tab w:val="clear" w:pos="6237"/>
          <w:tab w:val="left" w:pos="6946"/>
          <w:tab w:val="left" w:pos="8789"/>
        </w:tabs>
        <w:spacing w:before="0" w:line="240" w:lineRule="auto"/>
        <w:ind w:left="357" w:right="-87" w:firstLine="0"/>
        <w:rPr>
          <w:sz w:val="28"/>
          <w:szCs w:val="28"/>
        </w:rPr>
      </w:pPr>
      <w:r w:rsidRPr="00422088">
        <w:rPr>
          <w:sz w:val="28"/>
          <w:szCs w:val="28"/>
        </w:rPr>
        <w:t xml:space="preserve">на основе вращения -  Revolve </w:t>
      </w:r>
      <w:r w:rsidR="00D10C9E">
        <w:rPr>
          <w:sz w:val="28"/>
          <w:szCs w:val="28"/>
        </w:rPr>
        <w:t>………………………………</w:t>
      </w:r>
      <w:r w:rsidR="00D10C9E" w:rsidRPr="00D10C9E">
        <w:rPr>
          <w:sz w:val="28"/>
          <w:szCs w:val="28"/>
        </w:rPr>
        <w:t>.</w:t>
      </w:r>
      <w:r w:rsidR="00D10C9E">
        <w:rPr>
          <w:sz w:val="28"/>
          <w:szCs w:val="28"/>
        </w:rPr>
        <w:t>……</w:t>
      </w:r>
      <w:r w:rsidR="00BF76A3">
        <w:rPr>
          <w:sz w:val="28"/>
          <w:szCs w:val="28"/>
        </w:rPr>
        <w:t>…</w:t>
      </w:r>
      <w:r w:rsidR="004E4CF4">
        <w:rPr>
          <w:sz w:val="28"/>
          <w:szCs w:val="28"/>
        </w:rPr>
        <w:t>...</w:t>
      </w:r>
      <w:r w:rsidR="00BF76A3">
        <w:rPr>
          <w:sz w:val="28"/>
          <w:szCs w:val="28"/>
        </w:rPr>
        <w:t>27</w:t>
      </w:r>
      <w:r w:rsidR="00290320" w:rsidRPr="00422088">
        <w:rPr>
          <w:sz w:val="28"/>
          <w:szCs w:val="28"/>
        </w:rPr>
        <w:t xml:space="preserve">            </w:t>
      </w:r>
      <w:r w:rsidR="00D10C9E" w:rsidRPr="00D10C9E">
        <w:rPr>
          <w:sz w:val="28"/>
          <w:szCs w:val="28"/>
        </w:rPr>
        <w:t xml:space="preserve">    </w:t>
      </w:r>
      <w:r w:rsidR="00290320" w:rsidRPr="00422088">
        <w:rPr>
          <w:sz w:val="28"/>
          <w:szCs w:val="28"/>
        </w:rPr>
        <w:t xml:space="preserve">3.2.5. </w:t>
      </w:r>
      <w:r w:rsidRPr="00422088">
        <w:rPr>
          <w:sz w:val="28"/>
          <w:szCs w:val="28"/>
        </w:rPr>
        <w:t xml:space="preserve">Соединение (сопряжение) профилей – команда </w:t>
      </w:r>
      <w:r w:rsidR="00D10C9E">
        <w:rPr>
          <w:sz w:val="28"/>
          <w:szCs w:val="28"/>
          <w:lang w:val="en-US"/>
        </w:rPr>
        <w:t>Blend</w:t>
      </w:r>
      <w:r w:rsidR="00D10C9E" w:rsidRPr="00D10C9E">
        <w:rPr>
          <w:sz w:val="28"/>
          <w:szCs w:val="28"/>
        </w:rPr>
        <w:t>…………</w:t>
      </w:r>
      <w:r w:rsidR="00A82E6B">
        <w:rPr>
          <w:sz w:val="28"/>
          <w:szCs w:val="28"/>
        </w:rPr>
        <w:t>29</w:t>
      </w:r>
      <w:r w:rsidR="00D10C9E">
        <w:rPr>
          <w:sz w:val="28"/>
          <w:szCs w:val="28"/>
        </w:rPr>
        <w:t xml:space="preserve">    </w:t>
      </w:r>
      <w:r w:rsidR="00636723" w:rsidRPr="00422088">
        <w:rPr>
          <w:sz w:val="28"/>
          <w:szCs w:val="28"/>
        </w:rPr>
        <w:t xml:space="preserve"> 3.2.6. </w:t>
      </w:r>
      <w:r w:rsidRPr="00422088">
        <w:rPr>
          <w:sz w:val="28"/>
          <w:szCs w:val="28"/>
        </w:rPr>
        <w:t xml:space="preserve">Перемещение профиля вдоль траектории - команда </w:t>
      </w:r>
      <w:r w:rsidR="00E55907">
        <w:rPr>
          <w:sz w:val="28"/>
          <w:szCs w:val="28"/>
          <w:lang w:val="en-US"/>
        </w:rPr>
        <w:t>Sweep</w:t>
      </w:r>
      <w:r w:rsidR="00A82E6B">
        <w:rPr>
          <w:sz w:val="28"/>
          <w:szCs w:val="28"/>
        </w:rPr>
        <w:t>…...</w:t>
      </w:r>
      <w:r w:rsidR="004E4CF4">
        <w:rPr>
          <w:sz w:val="28"/>
          <w:szCs w:val="28"/>
        </w:rPr>
        <w:t>.</w:t>
      </w:r>
      <w:r w:rsidR="00A82E6B">
        <w:rPr>
          <w:sz w:val="28"/>
          <w:szCs w:val="28"/>
        </w:rPr>
        <w:t>34</w:t>
      </w:r>
    </w:p>
    <w:p w:rsidR="00636723" w:rsidRPr="00422088" w:rsidRDefault="004E4CF4" w:rsidP="004E4CF4">
      <w:pPr>
        <w:pStyle w:val="af8"/>
        <w:tabs>
          <w:tab w:val="clear" w:pos="6237"/>
          <w:tab w:val="left" w:pos="6946"/>
        </w:tabs>
        <w:spacing w:before="40"/>
        <w:ind w:right="-87"/>
        <w:rPr>
          <w:sz w:val="28"/>
          <w:szCs w:val="28"/>
        </w:rPr>
      </w:pPr>
      <w:r>
        <w:rPr>
          <w:sz w:val="28"/>
          <w:szCs w:val="28"/>
        </w:rPr>
        <w:t xml:space="preserve">     </w:t>
      </w:r>
      <w:r w:rsidR="00636723" w:rsidRPr="00422088">
        <w:rPr>
          <w:sz w:val="28"/>
          <w:szCs w:val="28"/>
        </w:rPr>
        <w:t xml:space="preserve">3.2.7. </w:t>
      </w:r>
      <w:r w:rsidR="00F972E0" w:rsidRPr="00422088">
        <w:rPr>
          <w:sz w:val="28"/>
          <w:szCs w:val="28"/>
        </w:rPr>
        <w:t>Перемещение профиля по спирали – команда Helical Sweep</w:t>
      </w:r>
      <w:r w:rsidR="00E55907">
        <w:rPr>
          <w:sz w:val="28"/>
          <w:szCs w:val="28"/>
        </w:rPr>
        <w:t>…</w:t>
      </w:r>
      <w:r>
        <w:rPr>
          <w:sz w:val="28"/>
          <w:szCs w:val="28"/>
        </w:rPr>
        <w:t>..</w:t>
      </w:r>
      <w:r w:rsidR="00A82E6B">
        <w:rPr>
          <w:sz w:val="28"/>
          <w:szCs w:val="28"/>
        </w:rPr>
        <w:t>41</w:t>
      </w:r>
    </w:p>
    <w:p w:rsidR="00636723" w:rsidRPr="00422088" w:rsidRDefault="004E4CF4" w:rsidP="00A82E6B">
      <w:pPr>
        <w:pStyle w:val="af8"/>
        <w:tabs>
          <w:tab w:val="clear" w:pos="6237"/>
          <w:tab w:val="left" w:pos="6946"/>
          <w:tab w:val="left" w:pos="8789"/>
        </w:tabs>
        <w:spacing w:before="40"/>
        <w:ind w:right="55"/>
        <w:rPr>
          <w:sz w:val="28"/>
          <w:szCs w:val="28"/>
        </w:rPr>
      </w:pPr>
      <w:r>
        <w:rPr>
          <w:sz w:val="28"/>
          <w:szCs w:val="28"/>
        </w:rPr>
        <w:t xml:space="preserve">     </w:t>
      </w:r>
      <w:r w:rsidR="00636723" w:rsidRPr="00422088">
        <w:rPr>
          <w:sz w:val="28"/>
          <w:szCs w:val="28"/>
        </w:rPr>
        <w:t xml:space="preserve">3.2.8. </w:t>
      </w:r>
      <w:r w:rsidR="00F972E0" w:rsidRPr="00422088">
        <w:rPr>
          <w:sz w:val="28"/>
          <w:szCs w:val="28"/>
        </w:rPr>
        <w:t>Команда Variable Section Sweep – перемещение профиля</w:t>
      </w:r>
    </w:p>
    <w:p w:rsidR="00F972E0" w:rsidRPr="00422088" w:rsidRDefault="00F972E0" w:rsidP="004E4CF4">
      <w:pPr>
        <w:pStyle w:val="af8"/>
        <w:tabs>
          <w:tab w:val="clear" w:pos="6237"/>
          <w:tab w:val="left" w:pos="6946"/>
          <w:tab w:val="left" w:pos="8789"/>
        </w:tabs>
        <w:spacing w:before="0" w:line="240" w:lineRule="atLeast"/>
        <w:ind w:left="357" w:firstLine="0"/>
        <w:rPr>
          <w:sz w:val="28"/>
          <w:szCs w:val="28"/>
        </w:rPr>
      </w:pPr>
      <w:r w:rsidRPr="00422088">
        <w:rPr>
          <w:sz w:val="28"/>
          <w:szCs w:val="28"/>
        </w:rPr>
        <w:t>вдоль нескольких</w:t>
      </w:r>
      <w:r w:rsidR="00636723" w:rsidRPr="00422088">
        <w:rPr>
          <w:sz w:val="28"/>
          <w:szCs w:val="28"/>
        </w:rPr>
        <w:t xml:space="preserve"> </w:t>
      </w:r>
      <w:r w:rsidRPr="00422088">
        <w:rPr>
          <w:sz w:val="28"/>
          <w:szCs w:val="28"/>
        </w:rPr>
        <w:t>образующих с возможностью</w:t>
      </w:r>
      <w:r w:rsidR="00E55907">
        <w:rPr>
          <w:sz w:val="28"/>
          <w:szCs w:val="28"/>
        </w:rPr>
        <w:t xml:space="preserve">  </w:t>
      </w:r>
      <w:r w:rsidR="00636723" w:rsidRPr="00422088">
        <w:rPr>
          <w:sz w:val="28"/>
          <w:szCs w:val="28"/>
        </w:rPr>
        <w:t xml:space="preserve">                   </w:t>
      </w:r>
      <w:r w:rsidRPr="00422088">
        <w:rPr>
          <w:sz w:val="28"/>
          <w:szCs w:val="28"/>
        </w:rPr>
        <w:t xml:space="preserve"> </w:t>
      </w:r>
      <w:r w:rsidR="00E55907" w:rsidRPr="00E55907">
        <w:rPr>
          <w:sz w:val="28"/>
          <w:szCs w:val="28"/>
        </w:rPr>
        <w:t xml:space="preserve">        </w:t>
      </w:r>
      <w:r w:rsidRPr="00422088">
        <w:rPr>
          <w:sz w:val="28"/>
          <w:szCs w:val="28"/>
        </w:rPr>
        <w:t xml:space="preserve">изменения положения </w:t>
      </w:r>
      <w:r w:rsidR="00E55907">
        <w:rPr>
          <w:sz w:val="28"/>
          <w:szCs w:val="28"/>
        </w:rPr>
        <w:t>профиля………………………………………</w:t>
      </w:r>
      <w:r w:rsidR="00A82E6B">
        <w:rPr>
          <w:sz w:val="28"/>
          <w:szCs w:val="28"/>
        </w:rPr>
        <w:t>...</w:t>
      </w:r>
      <w:r w:rsidR="004E4CF4">
        <w:rPr>
          <w:sz w:val="28"/>
          <w:szCs w:val="28"/>
        </w:rPr>
        <w:t>.</w:t>
      </w:r>
      <w:r w:rsidR="00A82E6B">
        <w:rPr>
          <w:sz w:val="28"/>
          <w:szCs w:val="28"/>
        </w:rPr>
        <w:t>46</w:t>
      </w:r>
    </w:p>
    <w:p w:rsidR="00F972E0" w:rsidRPr="00422088" w:rsidRDefault="00636723" w:rsidP="004E4CF4">
      <w:pPr>
        <w:pStyle w:val="af8"/>
        <w:tabs>
          <w:tab w:val="clear" w:pos="6237"/>
          <w:tab w:val="left" w:pos="6946"/>
          <w:tab w:val="left" w:pos="8902"/>
        </w:tabs>
        <w:spacing w:before="0" w:line="240" w:lineRule="auto"/>
        <w:ind w:left="357" w:right="57" w:firstLine="0"/>
        <w:rPr>
          <w:sz w:val="28"/>
          <w:szCs w:val="28"/>
        </w:rPr>
      </w:pPr>
      <w:r w:rsidRPr="00422088">
        <w:rPr>
          <w:sz w:val="28"/>
          <w:szCs w:val="28"/>
        </w:rPr>
        <w:t xml:space="preserve">3.2.9. </w:t>
      </w:r>
      <w:r w:rsidR="00F972E0" w:rsidRPr="00422088">
        <w:rPr>
          <w:sz w:val="28"/>
          <w:szCs w:val="28"/>
        </w:rPr>
        <w:t>Команда Sweep Bl</w:t>
      </w:r>
      <w:r w:rsidR="00E55907">
        <w:rPr>
          <w:sz w:val="28"/>
          <w:szCs w:val="28"/>
        </w:rPr>
        <w:t>end – смешивание профилей вдоль траектории (образующей) ……………………………………………</w:t>
      </w:r>
      <w:r w:rsidR="004E4CF4">
        <w:rPr>
          <w:sz w:val="28"/>
          <w:szCs w:val="28"/>
        </w:rPr>
        <w:t>……………….</w:t>
      </w:r>
      <w:r w:rsidR="00A82E6B">
        <w:rPr>
          <w:sz w:val="28"/>
          <w:szCs w:val="28"/>
        </w:rPr>
        <w:t>49</w:t>
      </w:r>
    </w:p>
    <w:p w:rsidR="00F972E0" w:rsidRPr="00422088" w:rsidRDefault="00F972E0" w:rsidP="004E4CF4">
      <w:pPr>
        <w:pStyle w:val="af8"/>
        <w:tabs>
          <w:tab w:val="left" w:pos="6946"/>
          <w:tab w:val="left" w:pos="8931"/>
        </w:tabs>
        <w:spacing w:before="40"/>
        <w:ind w:left="0" w:right="-87" w:firstLine="0"/>
        <w:rPr>
          <w:sz w:val="28"/>
          <w:szCs w:val="28"/>
        </w:rPr>
      </w:pPr>
      <w:r w:rsidRPr="00422088">
        <w:rPr>
          <w:sz w:val="28"/>
          <w:szCs w:val="28"/>
        </w:rPr>
        <w:t>ЗАКЛЮЧЕНИЕ….……………...……</w:t>
      </w:r>
      <w:r w:rsidR="00E55907">
        <w:rPr>
          <w:sz w:val="28"/>
          <w:szCs w:val="28"/>
        </w:rPr>
        <w:t>…………………</w:t>
      </w:r>
      <w:r w:rsidR="005C527C" w:rsidRPr="00422088">
        <w:rPr>
          <w:sz w:val="28"/>
          <w:szCs w:val="28"/>
        </w:rPr>
        <w:t>………</w:t>
      </w:r>
      <w:r w:rsidR="008D1E32">
        <w:rPr>
          <w:sz w:val="28"/>
          <w:szCs w:val="28"/>
        </w:rPr>
        <w:t>………</w:t>
      </w:r>
      <w:r w:rsidR="00A82E6B">
        <w:rPr>
          <w:sz w:val="28"/>
          <w:szCs w:val="28"/>
        </w:rPr>
        <w:t>.....</w:t>
      </w:r>
      <w:r w:rsidR="004E4CF4">
        <w:rPr>
          <w:sz w:val="28"/>
          <w:szCs w:val="28"/>
        </w:rPr>
        <w:t>...</w:t>
      </w:r>
      <w:r w:rsidR="008D1E32">
        <w:rPr>
          <w:sz w:val="28"/>
          <w:szCs w:val="28"/>
        </w:rPr>
        <w:t>56</w:t>
      </w:r>
    </w:p>
    <w:p w:rsidR="00F972E0" w:rsidRPr="008D1E32" w:rsidRDefault="00F972E0" w:rsidP="006E105E">
      <w:pPr>
        <w:pStyle w:val="af8"/>
        <w:tabs>
          <w:tab w:val="left" w:pos="6946"/>
          <w:tab w:val="left" w:pos="8931"/>
        </w:tabs>
        <w:spacing w:before="40"/>
        <w:ind w:left="0" w:right="28" w:firstLine="0"/>
        <w:rPr>
          <w:bCs/>
          <w:szCs w:val="20"/>
        </w:rPr>
      </w:pPr>
      <w:r w:rsidRPr="00422088">
        <w:rPr>
          <w:sz w:val="28"/>
          <w:szCs w:val="28"/>
        </w:rPr>
        <w:t xml:space="preserve">СПИСОК </w:t>
      </w:r>
      <w:r w:rsidR="008D1E32">
        <w:rPr>
          <w:sz w:val="28"/>
          <w:szCs w:val="28"/>
        </w:rPr>
        <w:t>ЛИТЕРАТУРЫ………………………………………………</w:t>
      </w:r>
      <w:r w:rsidR="00A82E6B">
        <w:rPr>
          <w:sz w:val="28"/>
          <w:szCs w:val="28"/>
        </w:rPr>
        <w:t>….</w:t>
      </w:r>
      <w:r w:rsidR="006E105E">
        <w:rPr>
          <w:sz w:val="28"/>
          <w:szCs w:val="28"/>
        </w:rPr>
        <w:t>..</w:t>
      </w:r>
      <w:r w:rsidR="008D1E32">
        <w:rPr>
          <w:sz w:val="28"/>
          <w:szCs w:val="28"/>
        </w:rPr>
        <w:t>56</w:t>
      </w:r>
    </w:p>
    <w:p w:rsidR="00D620C0" w:rsidRDefault="00D620C0" w:rsidP="00524D02">
      <w:pPr>
        <w:tabs>
          <w:tab w:val="left" w:pos="6946"/>
        </w:tabs>
        <w:ind w:right="1132"/>
        <w:rPr>
          <w:b/>
          <w:sz w:val="19"/>
          <w:szCs w:val="19"/>
        </w:rPr>
      </w:pPr>
    </w:p>
    <w:p w:rsidR="000F04AF" w:rsidRPr="00C362D7" w:rsidRDefault="000F04AF">
      <w:pPr>
        <w:rPr>
          <w:b/>
          <w:sz w:val="19"/>
          <w:szCs w:val="19"/>
        </w:rPr>
      </w:pPr>
      <w:bookmarkStart w:id="6" w:name="_GoBack"/>
      <w:bookmarkEnd w:id="6"/>
    </w:p>
    <w:sectPr w:rsidR="000F04AF" w:rsidRPr="00C362D7" w:rsidSect="00651BC4">
      <w:headerReference w:type="default" r:id="rId108"/>
      <w:footerReference w:type="default" r:id="rId109"/>
      <w:headerReference w:type="first" r:id="rId110"/>
      <w:footerReference w:type="first" r:id="rId111"/>
      <w:pgSz w:w="11906" w:h="16838"/>
      <w:pgMar w:top="1134" w:right="1416" w:bottom="1701" w:left="1531" w:header="720" w:footer="964" w:gutter="0"/>
      <w:pgNumType w:start="3"/>
      <w:cols w:space="72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A11" w:rsidRDefault="007E6A11" w:rsidP="00EA2538">
      <w:pPr>
        <w:spacing w:after="0" w:line="240" w:lineRule="auto"/>
      </w:pPr>
      <w:r>
        <w:separator/>
      </w:r>
    </w:p>
  </w:endnote>
  <w:endnote w:type="continuationSeparator" w:id="0">
    <w:p w:rsidR="007E6A11" w:rsidRDefault="007E6A11" w:rsidP="00EA2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75">
    <w:altName w:val="Calibri"/>
    <w:charset w:val="CC"/>
    <w:family w:val="auto"/>
    <w:pitch w:val="variable"/>
  </w:font>
  <w:font w:name="Calibri Light">
    <w:panose1 w:val="020F03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A1E" w:rsidRDefault="003D0A1E">
    <w:pPr>
      <w:pStyle w:val="af4"/>
      <w:jc w:val="center"/>
    </w:pPr>
    <w:r>
      <w:fldChar w:fldCharType="begin"/>
    </w:r>
    <w:r>
      <w:instrText>PAGE   \* MERGEFORMAT</w:instrText>
    </w:r>
    <w:r>
      <w:fldChar w:fldCharType="separate"/>
    </w:r>
    <w:r w:rsidR="006371FD">
      <w:rPr>
        <w:noProof/>
      </w:rPr>
      <w:t>57</w:t>
    </w:r>
    <w:r>
      <w:fldChar w:fldCharType="end"/>
    </w:r>
  </w:p>
  <w:p w:rsidR="003D0A1E" w:rsidRDefault="003D0A1E">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0965282"/>
      <w:docPartObj>
        <w:docPartGallery w:val="Page Numbers (Bottom of Page)"/>
        <w:docPartUnique/>
      </w:docPartObj>
    </w:sdtPr>
    <w:sdtContent>
      <w:p w:rsidR="003D0A1E" w:rsidRDefault="003D0A1E">
        <w:pPr>
          <w:pStyle w:val="af4"/>
          <w:jc w:val="center"/>
        </w:pPr>
        <w:r>
          <w:fldChar w:fldCharType="begin"/>
        </w:r>
        <w:r>
          <w:instrText>PAGE   \* MERGEFORMAT</w:instrText>
        </w:r>
        <w:r>
          <w:fldChar w:fldCharType="separate"/>
        </w:r>
        <w:r w:rsidR="00D51AA8">
          <w:rPr>
            <w:noProof/>
          </w:rPr>
          <w:t>3</w:t>
        </w:r>
        <w:r>
          <w:fldChar w:fldCharType="end"/>
        </w:r>
      </w:p>
    </w:sdtContent>
  </w:sdt>
  <w:p w:rsidR="003D0A1E" w:rsidRDefault="003D0A1E">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A11" w:rsidRDefault="007E6A11" w:rsidP="00EA2538">
      <w:pPr>
        <w:spacing w:after="0" w:line="240" w:lineRule="auto"/>
      </w:pPr>
      <w:r>
        <w:separator/>
      </w:r>
    </w:p>
  </w:footnote>
  <w:footnote w:type="continuationSeparator" w:id="0">
    <w:p w:rsidR="007E6A11" w:rsidRDefault="007E6A11" w:rsidP="00EA2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A1E" w:rsidRDefault="003D0A1E">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A1E" w:rsidRDefault="003D0A1E">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3"/>
    <w:multiLevelType w:val="multilevel"/>
    <w:tmpl w:val="00000003"/>
    <w:name w:val="WWNum4"/>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3" w15:restartNumberingAfterBreak="0">
    <w:nsid w:val="00000004"/>
    <w:multiLevelType w:val="multilevel"/>
    <w:tmpl w:val="00000004"/>
    <w:name w:val="WWNum5"/>
    <w:lvl w:ilvl="0">
      <w:start w:val="1"/>
      <w:numFmt w:val="decimal"/>
      <w:lvlText w:val="%1."/>
      <w:lvlJc w:val="left"/>
      <w:pPr>
        <w:tabs>
          <w:tab w:val="num" w:pos="0"/>
        </w:tabs>
        <w:ind w:left="1429" w:hanging="360"/>
      </w:pPr>
      <w:rPr>
        <w:i w:val="0"/>
      </w:rPr>
    </w:lvl>
    <w:lvl w:ilvl="1">
      <w:start w:val="1"/>
      <w:numFmt w:val="lowerLetter"/>
      <w:lvlText w:val="%2."/>
      <w:lvlJc w:val="left"/>
      <w:pPr>
        <w:tabs>
          <w:tab w:val="num" w:pos="0"/>
        </w:tabs>
        <w:ind w:left="2149" w:hanging="360"/>
      </w:pPr>
    </w:lvl>
    <w:lvl w:ilvl="2">
      <w:start w:val="1"/>
      <w:numFmt w:val="lowerRoman"/>
      <w:lvlText w:val="%2.%3."/>
      <w:lvlJc w:val="right"/>
      <w:pPr>
        <w:tabs>
          <w:tab w:val="num" w:pos="0"/>
        </w:tabs>
        <w:ind w:left="2869" w:hanging="180"/>
      </w:pPr>
    </w:lvl>
    <w:lvl w:ilvl="3">
      <w:start w:val="1"/>
      <w:numFmt w:val="decimal"/>
      <w:lvlText w:val="%2.%3.%4."/>
      <w:lvlJc w:val="left"/>
      <w:pPr>
        <w:tabs>
          <w:tab w:val="num" w:pos="0"/>
        </w:tabs>
        <w:ind w:left="3589" w:hanging="360"/>
      </w:pPr>
    </w:lvl>
    <w:lvl w:ilvl="4">
      <w:start w:val="1"/>
      <w:numFmt w:val="lowerLetter"/>
      <w:lvlText w:val="%2.%3.%4.%5."/>
      <w:lvlJc w:val="left"/>
      <w:pPr>
        <w:tabs>
          <w:tab w:val="num" w:pos="0"/>
        </w:tabs>
        <w:ind w:left="4309" w:hanging="360"/>
      </w:pPr>
    </w:lvl>
    <w:lvl w:ilvl="5">
      <w:start w:val="1"/>
      <w:numFmt w:val="lowerRoman"/>
      <w:lvlText w:val="%2.%3.%4.%5.%6."/>
      <w:lvlJc w:val="right"/>
      <w:pPr>
        <w:tabs>
          <w:tab w:val="num" w:pos="0"/>
        </w:tabs>
        <w:ind w:left="5029" w:hanging="180"/>
      </w:pPr>
    </w:lvl>
    <w:lvl w:ilvl="6">
      <w:start w:val="1"/>
      <w:numFmt w:val="decimal"/>
      <w:lvlText w:val="%2.%3.%4.%5.%6.%7."/>
      <w:lvlJc w:val="left"/>
      <w:pPr>
        <w:tabs>
          <w:tab w:val="num" w:pos="0"/>
        </w:tabs>
        <w:ind w:left="5749" w:hanging="360"/>
      </w:pPr>
    </w:lvl>
    <w:lvl w:ilvl="7">
      <w:start w:val="1"/>
      <w:numFmt w:val="lowerLetter"/>
      <w:lvlText w:val="%2.%3.%4.%5.%6.%7.%8."/>
      <w:lvlJc w:val="left"/>
      <w:pPr>
        <w:tabs>
          <w:tab w:val="num" w:pos="0"/>
        </w:tabs>
        <w:ind w:left="6469" w:hanging="360"/>
      </w:pPr>
    </w:lvl>
    <w:lvl w:ilvl="8">
      <w:start w:val="1"/>
      <w:numFmt w:val="lowerRoman"/>
      <w:lvlText w:val="%2.%3.%4.%5.%6.%7.%8.%9."/>
      <w:lvlJc w:val="right"/>
      <w:pPr>
        <w:tabs>
          <w:tab w:val="num" w:pos="0"/>
        </w:tabs>
        <w:ind w:left="7189" w:hanging="180"/>
      </w:pPr>
    </w:lvl>
  </w:abstractNum>
  <w:abstractNum w:abstractNumId="4" w15:restartNumberingAfterBreak="0">
    <w:nsid w:val="00000005"/>
    <w:multiLevelType w:val="multilevel"/>
    <w:tmpl w:val="00000005"/>
    <w:name w:val="WWNum6"/>
    <w:lvl w:ilvl="0">
      <w:start w:val="1"/>
      <w:numFmt w:val="bullet"/>
      <w:lvlText w:val=""/>
      <w:lvlJc w:val="left"/>
      <w:pPr>
        <w:tabs>
          <w:tab w:val="num" w:pos="0"/>
        </w:tabs>
        <w:ind w:left="1854" w:hanging="360"/>
      </w:pPr>
      <w:rPr>
        <w:rFonts w:ascii="Symbol" w:hAnsi="Symbol"/>
      </w:rPr>
    </w:lvl>
    <w:lvl w:ilvl="1">
      <w:start w:val="1"/>
      <w:numFmt w:val="bullet"/>
      <w:lvlText w:val="o"/>
      <w:lvlJc w:val="left"/>
      <w:pPr>
        <w:tabs>
          <w:tab w:val="num" w:pos="0"/>
        </w:tabs>
        <w:ind w:left="2574" w:hanging="360"/>
      </w:pPr>
      <w:rPr>
        <w:rFonts w:ascii="Courier New" w:hAnsi="Courier New" w:cs="Courier New"/>
      </w:rPr>
    </w:lvl>
    <w:lvl w:ilvl="2">
      <w:start w:val="1"/>
      <w:numFmt w:val="bullet"/>
      <w:lvlText w:val=""/>
      <w:lvlJc w:val="left"/>
      <w:pPr>
        <w:tabs>
          <w:tab w:val="num" w:pos="0"/>
        </w:tabs>
        <w:ind w:left="3294" w:hanging="360"/>
      </w:pPr>
      <w:rPr>
        <w:rFonts w:ascii="Wingdings" w:hAnsi="Wingdings"/>
      </w:rPr>
    </w:lvl>
    <w:lvl w:ilvl="3">
      <w:start w:val="1"/>
      <w:numFmt w:val="bullet"/>
      <w:lvlText w:val=""/>
      <w:lvlJc w:val="left"/>
      <w:pPr>
        <w:tabs>
          <w:tab w:val="num" w:pos="0"/>
        </w:tabs>
        <w:ind w:left="4014" w:hanging="360"/>
      </w:pPr>
      <w:rPr>
        <w:rFonts w:ascii="Symbol" w:hAnsi="Symbol"/>
      </w:rPr>
    </w:lvl>
    <w:lvl w:ilvl="4">
      <w:start w:val="1"/>
      <w:numFmt w:val="bullet"/>
      <w:lvlText w:val="o"/>
      <w:lvlJc w:val="left"/>
      <w:pPr>
        <w:tabs>
          <w:tab w:val="num" w:pos="0"/>
        </w:tabs>
        <w:ind w:left="4734" w:hanging="360"/>
      </w:pPr>
      <w:rPr>
        <w:rFonts w:ascii="Courier New" w:hAnsi="Courier New" w:cs="Courier New"/>
      </w:rPr>
    </w:lvl>
    <w:lvl w:ilvl="5">
      <w:start w:val="1"/>
      <w:numFmt w:val="bullet"/>
      <w:lvlText w:val=""/>
      <w:lvlJc w:val="left"/>
      <w:pPr>
        <w:tabs>
          <w:tab w:val="num" w:pos="0"/>
        </w:tabs>
        <w:ind w:left="5454" w:hanging="360"/>
      </w:pPr>
      <w:rPr>
        <w:rFonts w:ascii="Wingdings" w:hAnsi="Wingdings"/>
      </w:rPr>
    </w:lvl>
    <w:lvl w:ilvl="6">
      <w:start w:val="1"/>
      <w:numFmt w:val="bullet"/>
      <w:lvlText w:val=""/>
      <w:lvlJc w:val="left"/>
      <w:pPr>
        <w:tabs>
          <w:tab w:val="num" w:pos="0"/>
        </w:tabs>
        <w:ind w:left="6174" w:hanging="360"/>
      </w:pPr>
      <w:rPr>
        <w:rFonts w:ascii="Symbol" w:hAnsi="Symbol"/>
      </w:rPr>
    </w:lvl>
    <w:lvl w:ilvl="7">
      <w:start w:val="1"/>
      <w:numFmt w:val="bullet"/>
      <w:lvlText w:val="o"/>
      <w:lvlJc w:val="left"/>
      <w:pPr>
        <w:tabs>
          <w:tab w:val="num" w:pos="0"/>
        </w:tabs>
        <w:ind w:left="6894" w:hanging="360"/>
      </w:pPr>
      <w:rPr>
        <w:rFonts w:ascii="Courier New" w:hAnsi="Courier New" w:cs="Courier New"/>
      </w:rPr>
    </w:lvl>
    <w:lvl w:ilvl="8">
      <w:start w:val="1"/>
      <w:numFmt w:val="bullet"/>
      <w:lvlText w:val=""/>
      <w:lvlJc w:val="left"/>
      <w:pPr>
        <w:tabs>
          <w:tab w:val="num" w:pos="0"/>
        </w:tabs>
        <w:ind w:left="7614" w:hanging="360"/>
      </w:pPr>
      <w:rPr>
        <w:rFonts w:ascii="Wingdings" w:hAnsi="Wingdings"/>
      </w:rPr>
    </w:lvl>
  </w:abstractNum>
  <w:abstractNum w:abstractNumId="5" w15:restartNumberingAfterBreak="0">
    <w:nsid w:val="00000006"/>
    <w:multiLevelType w:val="multilevel"/>
    <w:tmpl w:val="00000006"/>
    <w:name w:val="WWNum7"/>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6" w15:restartNumberingAfterBreak="0">
    <w:nsid w:val="00E924FD"/>
    <w:multiLevelType w:val="hybridMultilevel"/>
    <w:tmpl w:val="F2924A60"/>
    <w:lvl w:ilvl="0" w:tplc="3BF694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48516B3"/>
    <w:multiLevelType w:val="multilevel"/>
    <w:tmpl w:val="2524533E"/>
    <w:lvl w:ilvl="0">
      <w:start w:val="3"/>
      <w:numFmt w:val="decimal"/>
      <w:lvlText w:val="%1."/>
      <w:lvlJc w:val="left"/>
      <w:pPr>
        <w:ind w:left="495" w:hanging="495"/>
      </w:pPr>
      <w:rPr>
        <w:rFonts w:hint="default"/>
      </w:rPr>
    </w:lvl>
    <w:lvl w:ilvl="1">
      <w:start w:val="2"/>
      <w:numFmt w:val="decimal"/>
      <w:lvlText w:val="%1.%2."/>
      <w:lvlJc w:val="left"/>
      <w:pPr>
        <w:ind w:left="840" w:hanging="495"/>
      </w:pPr>
      <w:rPr>
        <w:rFonts w:hint="default"/>
      </w:rPr>
    </w:lvl>
    <w:lvl w:ilvl="2">
      <w:start w:val="7"/>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8" w15:restartNumberingAfterBreak="0">
    <w:nsid w:val="05EC6007"/>
    <w:multiLevelType w:val="multilevel"/>
    <w:tmpl w:val="85A6A160"/>
    <w:lvl w:ilvl="0">
      <w:start w:val="3"/>
      <w:numFmt w:val="decimal"/>
      <w:lvlText w:val="%1."/>
      <w:lvlJc w:val="left"/>
      <w:pPr>
        <w:ind w:left="495" w:hanging="495"/>
      </w:pPr>
      <w:rPr>
        <w:rFonts w:hint="default"/>
      </w:rPr>
    </w:lvl>
    <w:lvl w:ilvl="1">
      <w:start w:val="2"/>
      <w:numFmt w:val="decimal"/>
      <w:lvlText w:val="%1.%2."/>
      <w:lvlJc w:val="left"/>
      <w:pPr>
        <w:ind w:left="840" w:hanging="495"/>
      </w:pPr>
      <w:rPr>
        <w:rFonts w:hint="default"/>
      </w:rPr>
    </w:lvl>
    <w:lvl w:ilvl="2">
      <w:start w:val="7"/>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200" w:hanging="1440"/>
      </w:pPr>
      <w:rPr>
        <w:rFonts w:hint="default"/>
      </w:rPr>
    </w:lvl>
  </w:abstractNum>
  <w:abstractNum w:abstractNumId="9" w15:restartNumberingAfterBreak="0">
    <w:nsid w:val="124B6DD8"/>
    <w:multiLevelType w:val="hybridMultilevel"/>
    <w:tmpl w:val="EBCC8248"/>
    <w:lvl w:ilvl="0" w:tplc="FCB2D6A2">
      <w:start w:val="1"/>
      <w:numFmt w:val="bullet"/>
      <w:lvlText w:val="•"/>
      <w:lvlJc w:val="left"/>
      <w:pPr>
        <w:tabs>
          <w:tab w:val="num" w:pos="720"/>
        </w:tabs>
        <w:ind w:left="720" w:hanging="360"/>
      </w:pPr>
      <w:rPr>
        <w:rFonts w:ascii="Arial" w:hAnsi="Arial" w:hint="default"/>
      </w:rPr>
    </w:lvl>
    <w:lvl w:ilvl="1" w:tplc="97AC1E22" w:tentative="1">
      <w:start w:val="1"/>
      <w:numFmt w:val="bullet"/>
      <w:lvlText w:val="•"/>
      <w:lvlJc w:val="left"/>
      <w:pPr>
        <w:tabs>
          <w:tab w:val="num" w:pos="1440"/>
        </w:tabs>
        <w:ind w:left="1440" w:hanging="360"/>
      </w:pPr>
      <w:rPr>
        <w:rFonts w:ascii="Arial" w:hAnsi="Arial" w:hint="default"/>
      </w:rPr>
    </w:lvl>
    <w:lvl w:ilvl="2" w:tplc="7A8CC032" w:tentative="1">
      <w:start w:val="1"/>
      <w:numFmt w:val="bullet"/>
      <w:lvlText w:val="•"/>
      <w:lvlJc w:val="left"/>
      <w:pPr>
        <w:tabs>
          <w:tab w:val="num" w:pos="2160"/>
        </w:tabs>
        <w:ind w:left="2160" w:hanging="360"/>
      </w:pPr>
      <w:rPr>
        <w:rFonts w:ascii="Arial" w:hAnsi="Arial" w:hint="default"/>
      </w:rPr>
    </w:lvl>
    <w:lvl w:ilvl="3" w:tplc="F9002024" w:tentative="1">
      <w:start w:val="1"/>
      <w:numFmt w:val="bullet"/>
      <w:lvlText w:val="•"/>
      <w:lvlJc w:val="left"/>
      <w:pPr>
        <w:tabs>
          <w:tab w:val="num" w:pos="2880"/>
        </w:tabs>
        <w:ind w:left="2880" w:hanging="360"/>
      </w:pPr>
      <w:rPr>
        <w:rFonts w:ascii="Arial" w:hAnsi="Arial" w:hint="default"/>
      </w:rPr>
    </w:lvl>
    <w:lvl w:ilvl="4" w:tplc="4A1A5520" w:tentative="1">
      <w:start w:val="1"/>
      <w:numFmt w:val="bullet"/>
      <w:lvlText w:val="•"/>
      <w:lvlJc w:val="left"/>
      <w:pPr>
        <w:tabs>
          <w:tab w:val="num" w:pos="3600"/>
        </w:tabs>
        <w:ind w:left="3600" w:hanging="360"/>
      </w:pPr>
      <w:rPr>
        <w:rFonts w:ascii="Arial" w:hAnsi="Arial" w:hint="default"/>
      </w:rPr>
    </w:lvl>
    <w:lvl w:ilvl="5" w:tplc="0872587A" w:tentative="1">
      <w:start w:val="1"/>
      <w:numFmt w:val="bullet"/>
      <w:lvlText w:val="•"/>
      <w:lvlJc w:val="left"/>
      <w:pPr>
        <w:tabs>
          <w:tab w:val="num" w:pos="4320"/>
        </w:tabs>
        <w:ind w:left="4320" w:hanging="360"/>
      </w:pPr>
      <w:rPr>
        <w:rFonts w:ascii="Arial" w:hAnsi="Arial" w:hint="default"/>
      </w:rPr>
    </w:lvl>
    <w:lvl w:ilvl="6" w:tplc="BD749DC4" w:tentative="1">
      <w:start w:val="1"/>
      <w:numFmt w:val="bullet"/>
      <w:lvlText w:val="•"/>
      <w:lvlJc w:val="left"/>
      <w:pPr>
        <w:tabs>
          <w:tab w:val="num" w:pos="5040"/>
        </w:tabs>
        <w:ind w:left="5040" w:hanging="360"/>
      </w:pPr>
      <w:rPr>
        <w:rFonts w:ascii="Arial" w:hAnsi="Arial" w:hint="default"/>
      </w:rPr>
    </w:lvl>
    <w:lvl w:ilvl="7" w:tplc="DA4C12BA" w:tentative="1">
      <w:start w:val="1"/>
      <w:numFmt w:val="bullet"/>
      <w:lvlText w:val="•"/>
      <w:lvlJc w:val="left"/>
      <w:pPr>
        <w:tabs>
          <w:tab w:val="num" w:pos="5760"/>
        </w:tabs>
        <w:ind w:left="5760" w:hanging="360"/>
      </w:pPr>
      <w:rPr>
        <w:rFonts w:ascii="Arial" w:hAnsi="Arial" w:hint="default"/>
      </w:rPr>
    </w:lvl>
    <w:lvl w:ilvl="8" w:tplc="E0AA6E1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910078"/>
    <w:multiLevelType w:val="multilevel"/>
    <w:tmpl w:val="5F607234"/>
    <w:lvl w:ilvl="0">
      <w:start w:val="3"/>
      <w:numFmt w:val="decimal"/>
      <w:lvlText w:val="%1."/>
      <w:lvlJc w:val="left"/>
      <w:pPr>
        <w:ind w:left="495" w:hanging="495"/>
      </w:pPr>
      <w:rPr>
        <w:rFonts w:hint="default"/>
        <w:sz w:val="21"/>
      </w:rPr>
    </w:lvl>
    <w:lvl w:ilvl="1">
      <w:start w:val="2"/>
      <w:numFmt w:val="decimal"/>
      <w:lvlText w:val="%1.%2."/>
      <w:lvlJc w:val="left"/>
      <w:pPr>
        <w:ind w:left="840" w:hanging="495"/>
      </w:pPr>
      <w:rPr>
        <w:rFonts w:hint="default"/>
        <w:sz w:val="21"/>
      </w:rPr>
    </w:lvl>
    <w:lvl w:ilvl="2">
      <w:start w:val="6"/>
      <w:numFmt w:val="decimal"/>
      <w:lvlText w:val="%1.%2.%3."/>
      <w:lvlJc w:val="left"/>
      <w:pPr>
        <w:ind w:left="1410" w:hanging="720"/>
      </w:pPr>
      <w:rPr>
        <w:rFonts w:hint="default"/>
        <w:sz w:val="21"/>
      </w:rPr>
    </w:lvl>
    <w:lvl w:ilvl="3">
      <w:start w:val="1"/>
      <w:numFmt w:val="decimal"/>
      <w:lvlText w:val="%1.%2.%3.%4."/>
      <w:lvlJc w:val="left"/>
      <w:pPr>
        <w:ind w:left="1755" w:hanging="720"/>
      </w:pPr>
      <w:rPr>
        <w:rFonts w:hint="default"/>
        <w:sz w:val="21"/>
      </w:rPr>
    </w:lvl>
    <w:lvl w:ilvl="4">
      <w:start w:val="1"/>
      <w:numFmt w:val="decimal"/>
      <w:lvlText w:val="%1.%2.%3.%4.%5."/>
      <w:lvlJc w:val="left"/>
      <w:pPr>
        <w:ind w:left="2460" w:hanging="1080"/>
      </w:pPr>
      <w:rPr>
        <w:rFonts w:hint="default"/>
        <w:sz w:val="21"/>
      </w:rPr>
    </w:lvl>
    <w:lvl w:ilvl="5">
      <w:start w:val="1"/>
      <w:numFmt w:val="decimal"/>
      <w:lvlText w:val="%1.%2.%3.%4.%5.%6."/>
      <w:lvlJc w:val="left"/>
      <w:pPr>
        <w:ind w:left="2805" w:hanging="1080"/>
      </w:pPr>
      <w:rPr>
        <w:rFonts w:hint="default"/>
        <w:sz w:val="21"/>
      </w:rPr>
    </w:lvl>
    <w:lvl w:ilvl="6">
      <w:start w:val="1"/>
      <w:numFmt w:val="decimal"/>
      <w:lvlText w:val="%1.%2.%3.%4.%5.%6.%7."/>
      <w:lvlJc w:val="left"/>
      <w:pPr>
        <w:ind w:left="3150" w:hanging="1080"/>
      </w:pPr>
      <w:rPr>
        <w:rFonts w:hint="default"/>
        <w:sz w:val="21"/>
      </w:rPr>
    </w:lvl>
    <w:lvl w:ilvl="7">
      <w:start w:val="1"/>
      <w:numFmt w:val="decimal"/>
      <w:lvlText w:val="%1.%2.%3.%4.%5.%6.%7.%8."/>
      <w:lvlJc w:val="left"/>
      <w:pPr>
        <w:ind w:left="3855" w:hanging="1440"/>
      </w:pPr>
      <w:rPr>
        <w:rFonts w:hint="default"/>
        <w:sz w:val="21"/>
      </w:rPr>
    </w:lvl>
    <w:lvl w:ilvl="8">
      <w:start w:val="1"/>
      <w:numFmt w:val="decimal"/>
      <w:lvlText w:val="%1.%2.%3.%4.%5.%6.%7.%8.%9."/>
      <w:lvlJc w:val="left"/>
      <w:pPr>
        <w:ind w:left="4200" w:hanging="1440"/>
      </w:pPr>
      <w:rPr>
        <w:rFonts w:hint="default"/>
        <w:sz w:val="21"/>
      </w:rPr>
    </w:lvl>
  </w:abstractNum>
  <w:abstractNum w:abstractNumId="11" w15:restartNumberingAfterBreak="0">
    <w:nsid w:val="25E61E1B"/>
    <w:multiLevelType w:val="hybridMultilevel"/>
    <w:tmpl w:val="F2924A60"/>
    <w:lvl w:ilvl="0" w:tplc="3BF6949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5C65B5"/>
    <w:multiLevelType w:val="multilevel"/>
    <w:tmpl w:val="35E2AB58"/>
    <w:lvl w:ilvl="0">
      <w:start w:val="3"/>
      <w:numFmt w:val="decimal"/>
      <w:lvlText w:val="%1."/>
      <w:lvlJc w:val="left"/>
      <w:pPr>
        <w:ind w:left="495" w:hanging="495"/>
      </w:pPr>
      <w:rPr>
        <w:rFonts w:hint="default"/>
        <w:sz w:val="21"/>
      </w:rPr>
    </w:lvl>
    <w:lvl w:ilvl="1">
      <w:start w:val="2"/>
      <w:numFmt w:val="decimal"/>
      <w:lvlText w:val="%1.%2."/>
      <w:lvlJc w:val="left"/>
      <w:pPr>
        <w:ind w:left="840" w:hanging="495"/>
      </w:pPr>
      <w:rPr>
        <w:rFonts w:hint="default"/>
        <w:sz w:val="21"/>
      </w:rPr>
    </w:lvl>
    <w:lvl w:ilvl="2">
      <w:start w:val="9"/>
      <w:numFmt w:val="decimal"/>
      <w:lvlText w:val="%1.%2.%3."/>
      <w:lvlJc w:val="left"/>
      <w:pPr>
        <w:ind w:left="1410" w:hanging="720"/>
      </w:pPr>
      <w:rPr>
        <w:rFonts w:hint="default"/>
        <w:sz w:val="21"/>
      </w:rPr>
    </w:lvl>
    <w:lvl w:ilvl="3">
      <w:start w:val="1"/>
      <w:numFmt w:val="decimal"/>
      <w:lvlText w:val="%1.%2.%3.%4."/>
      <w:lvlJc w:val="left"/>
      <w:pPr>
        <w:ind w:left="1755" w:hanging="720"/>
      </w:pPr>
      <w:rPr>
        <w:rFonts w:hint="default"/>
        <w:sz w:val="21"/>
      </w:rPr>
    </w:lvl>
    <w:lvl w:ilvl="4">
      <w:start w:val="1"/>
      <w:numFmt w:val="decimal"/>
      <w:lvlText w:val="%1.%2.%3.%4.%5."/>
      <w:lvlJc w:val="left"/>
      <w:pPr>
        <w:ind w:left="2460" w:hanging="1080"/>
      </w:pPr>
      <w:rPr>
        <w:rFonts w:hint="default"/>
        <w:sz w:val="21"/>
      </w:rPr>
    </w:lvl>
    <w:lvl w:ilvl="5">
      <w:start w:val="1"/>
      <w:numFmt w:val="decimal"/>
      <w:lvlText w:val="%1.%2.%3.%4.%5.%6."/>
      <w:lvlJc w:val="left"/>
      <w:pPr>
        <w:ind w:left="2805" w:hanging="1080"/>
      </w:pPr>
      <w:rPr>
        <w:rFonts w:hint="default"/>
        <w:sz w:val="21"/>
      </w:rPr>
    </w:lvl>
    <w:lvl w:ilvl="6">
      <w:start w:val="1"/>
      <w:numFmt w:val="decimal"/>
      <w:lvlText w:val="%1.%2.%3.%4.%5.%6.%7."/>
      <w:lvlJc w:val="left"/>
      <w:pPr>
        <w:ind w:left="3150" w:hanging="1080"/>
      </w:pPr>
      <w:rPr>
        <w:rFonts w:hint="default"/>
        <w:sz w:val="21"/>
      </w:rPr>
    </w:lvl>
    <w:lvl w:ilvl="7">
      <w:start w:val="1"/>
      <w:numFmt w:val="decimal"/>
      <w:lvlText w:val="%1.%2.%3.%4.%5.%6.%7.%8."/>
      <w:lvlJc w:val="left"/>
      <w:pPr>
        <w:ind w:left="3855" w:hanging="1440"/>
      </w:pPr>
      <w:rPr>
        <w:rFonts w:hint="default"/>
        <w:sz w:val="21"/>
      </w:rPr>
    </w:lvl>
    <w:lvl w:ilvl="8">
      <w:start w:val="1"/>
      <w:numFmt w:val="decimal"/>
      <w:lvlText w:val="%1.%2.%3.%4.%5.%6.%7.%8.%9."/>
      <w:lvlJc w:val="left"/>
      <w:pPr>
        <w:ind w:left="4200" w:hanging="1440"/>
      </w:pPr>
      <w:rPr>
        <w:rFonts w:hint="default"/>
        <w:sz w:val="21"/>
      </w:rPr>
    </w:lvl>
  </w:abstractNum>
  <w:abstractNum w:abstractNumId="13" w15:restartNumberingAfterBreak="0">
    <w:nsid w:val="39C56E0F"/>
    <w:multiLevelType w:val="hybridMultilevel"/>
    <w:tmpl w:val="F8D839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30A18D1"/>
    <w:multiLevelType w:val="multilevel"/>
    <w:tmpl w:val="57500378"/>
    <w:lvl w:ilvl="0">
      <w:start w:val="3"/>
      <w:numFmt w:val="decimal"/>
      <w:lvlText w:val="%1."/>
      <w:lvlJc w:val="left"/>
      <w:pPr>
        <w:ind w:left="585" w:hanging="585"/>
      </w:pPr>
      <w:rPr>
        <w:rFonts w:hint="default"/>
        <w:b/>
      </w:rPr>
    </w:lvl>
    <w:lvl w:ilvl="1">
      <w:start w:val="2"/>
      <w:numFmt w:val="decimal"/>
      <w:lvlText w:val="%1.%2."/>
      <w:lvlJc w:val="left"/>
      <w:pPr>
        <w:ind w:left="885" w:hanging="720"/>
      </w:pPr>
      <w:rPr>
        <w:rFonts w:hint="default"/>
        <w:b/>
      </w:rPr>
    </w:lvl>
    <w:lvl w:ilvl="2">
      <w:start w:val="2"/>
      <w:numFmt w:val="decimal"/>
      <w:lvlText w:val="%1.%2.%3."/>
      <w:lvlJc w:val="left"/>
      <w:pPr>
        <w:ind w:left="1050" w:hanging="720"/>
      </w:pPr>
      <w:rPr>
        <w:rFonts w:hint="default"/>
        <w:b/>
      </w:rPr>
    </w:lvl>
    <w:lvl w:ilvl="3">
      <w:start w:val="1"/>
      <w:numFmt w:val="decimal"/>
      <w:lvlText w:val="%1.%2.%3.%4."/>
      <w:lvlJc w:val="left"/>
      <w:pPr>
        <w:ind w:left="1575" w:hanging="1080"/>
      </w:pPr>
      <w:rPr>
        <w:rFonts w:hint="default"/>
        <w:b/>
      </w:rPr>
    </w:lvl>
    <w:lvl w:ilvl="4">
      <w:start w:val="1"/>
      <w:numFmt w:val="decimal"/>
      <w:lvlText w:val="%1.%2.%3.%4.%5."/>
      <w:lvlJc w:val="left"/>
      <w:pPr>
        <w:ind w:left="1740" w:hanging="1080"/>
      </w:pPr>
      <w:rPr>
        <w:rFonts w:hint="default"/>
        <w:b/>
      </w:rPr>
    </w:lvl>
    <w:lvl w:ilvl="5">
      <w:start w:val="1"/>
      <w:numFmt w:val="decimal"/>
      <w:lvlText w:val="%1.%2.%3.%4.%5.%6."/>
      <w:lvlJc w:val="left"/>
      <w:pPr>
        <w:ind w:left="2265" w:hanging="1440"/>
      </w:pPr>
      <w:rPr>
        <w:rFonts w:hint="default"/>
        <w:b/>
      </w:rPr>
    </w:lvl>
    <w:lvl w:ilvl="6">
      <w:start w:val="1"/>
      <w:numFmt w:val="decimal"/>
      <w:lvlText w:val="%1.%2.%3.%4.%5.%6.%7."/>
      <w:lvlJc w:val="left"/>
      <w:pPr>
        <w:ind w:left="2430" w:hanging="1440"/>
      </w:pPr>
      <w:rPr>
        <w:rFonts w:hint="default"/>
        <w:b/>
      </w:rPr>
    </w:lvl>
    <w:lvl w:ilvl="7">
      <w:start w:val="1"/>
      <w:numFmt w:val="decimal"/>
      <w:lvlText w:val="%1.%2.%3.%4.%5.%6.%7.%8."/>
      <w:lvlJc w:val="left"/>
      <w:pPr>
        <w:ind w:left="2955" w:hanging="1800"/>
      </w:pPr>
      <w:rPr>
        <w:rFonts w:hint="default"/>
        <w:b/>
      </w:rPr>
    </w:lvl>
    <w:lvl w:ilvl="8">
      <w:start w:val="1"/>
      <w:numFmt w:val="decimal"/>
      <w:lvlText w:val="%1.%2.%3.%4.%5.%6.%7.%8.%9."/>
      <w:lvlJc w:val="left"/>
      <w:pPr>
        <w:ind w:left="3120" w:hanging="1800"/>
      </w:pPr>
      <w:rPr>
        <w:rFonts w:hint="default"/>
        <w:b/>
      </w:rPr>
    </w:lvl>
  </w:abstractNum>
  <w:abstractNum w:abstractNumId="15" w15:restartNumberingAfterBreak="0">
    <w:nsid w:val="434B4990"/>
    <w:multiLevelType w:val="multilevel"/>
    <w:tmpl w:val="B1ACB1FC"/>
    <w:lvl w:ilvl="0">
      <w:start w:val="1"/>
      <w:numFmt w:val="decimal"/>
      <w:lvlText w:val="%1."/>
      <w:lvlJc w:val="left"/>
      <w:pPr>
        <w:ind w:left="720" w:hanging="360"/>
      </w:pPr>
      <w:rPr>
        <w:rFonts w:hint="default"/>
      </w:rPr>
    </w:lvl>
    <w:lvl w:ilvl="1">
      <w:start w:val="1"/>
      <w:numFmt w:val="decimal"/>
      <w:isLgl/>
      <w:lvlText w:val="%1.%2"/>
      <w:lvlJc w:val="left"/>
      <w:pPr>
        <w:ind w:left="1128" w:hanging="408"/>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4B400DD4"/>
    <w:multiLevelType w:val="multilevel"/>
    <w:tmpl w:val="5E2C31B6"/>
    <w:lvl w:ilvl="0">
      <w:start w:val="3"/>
      <w:numFmt w:val="decimal"/>
      <w:lvlText w:val="%1."/>
      <w:lvlJc w:val="left"/>
      <w:pPr>
        <w:ind w:left="495" w:hanging="495"/>
      </w:pPr>
      <w:rPr>
        <w:rFonts w:hint="default"/>
        <w:sz w:val="21"/>
      </w:rPr>
    </w:lvl>
    <w:lvl w:ilvl="1">
      <w:start w:val="2"/>
      <w:numFmt w:val="decimal"/>
      <w:lvlText w:val="%1.%2."/>
      <w:lvlJc w:val="left"/>
      <w:pPr>
        <w:ind w:left="840" w:hanging="495"/>
      </w:pPr>
      <w:rPr>
        <w:rFonts w:hint="default"/>
        <w:sz w:val="21"/>
      </w:rPr>
    </w:lvl>
    <w:lvl w:ilvl="2">
      <w:start w:val="6"/>
      <w:numFmt w:val="decimal"/>
      <w:lvlText w:val="%1.%2.%3."/>
      <w:lvlJc w:val="left"/>
      <w:pPr>
        <w:ind w:left="1410" w:hanging="720"/>
      </w:pPr>
      <w:rPr>
        <w:rFonts w:hint="default"/>
        <w:sz w:val="21"/>
      </w:rPr>
    </w:lvl>
    <w:lvl w:ilvl="3">
      <w:start w:val="1"/>
      <w:numFmt w:val="decimal"/>
      <w:lvlText w:val="%1.%2.%3.%4."/>
      <w:lvlJc w:val="left"/>
      <w:pPr>
        <w:ind w:left="1755" w:hanging="720"/>
      </w:pPr>
      <w:rPr>
        <w:rFonts w:hint="default"/>
        <w:sz w:val="21"/>
      </w:rPr>
    </w:lvl>
    <w:lvl w:ilvl="4">
      <w:start w:val="1"/>
      <w:numFmt w:val="decimal"/>
      <w:lvlText w:val="%1.%2.%3.%4.%5."/>
      <w:lvlJc w:val="left"/>
      <w:pPr>
        <w:ind w:left="2460" w:hanging="1080"/>
      </w:pPr>
      <w:rPr>
        <w:rFonts w:hint="default"/>
        <w:sz w:val="21"/>
      </w:rPr>
    </w:lvl>
    <w:lvl w:ilvl="5">
      <w:start w:val="1"/>
      <w:numFmt w:val="decimal"/>
      <w:lvlText w:val="%1.%2.%3.%4.%5.%6."/>
      <w:lvlJc w:val="left"/>
      <w:pPr>
        <w:ind w:left="2805" w:hanging="1080"/>
      </w:pPr>
      <w:rPr>
        <w:rFonts w:hint="default"/>
        <w:sz w:val="21"/>
      </w:rPr>
    </w:lvl>
    <w:lvl w:ilvl="6">
      <w:start w:val="1"/>
      <w:numFmt w:val="decimal"/>
      <w:lvlText w:val="%1.%2.%3.%4.%5.%6.%7."/>
      <w:lvlJc w:val="left"/>
      <w:pPr>
        <w:ind w:left="3150" w:hanging="1080"/>
      </w:pPr>
      <w:rPr>
        <w:rFonts w:hint="default"/>
        <w:sz w:val="21"/>
      </w:rPr>
    </w:lvl>
    <w:lvl w:ilvl="7">
      <w:start w:val="1"/>
      <w:numFmt w:val="decimal"/>
      <w:lvlText w:val="%1.%2.%3.%4.%5.%6.%7.%8."/>
      <w:lvlJc w:val="left"/>
      <w:pPr>
        <w:ind w:left="3855" w:hanging="1440"/>
      </w:pPr>
      <w:rPr>
        <w:rFonts w:hint="default"/>
        <w:sz w:val="21"/>
      </w:rPr>
    </w:lvl>
    <w:lvl w:ilvl="8">
      <w:start w:val="1"/>
      <w:numFmt w:val="decimal"/>
      <w:lvlText w:val="%1.%2.%3.%4.%5.%6.%7.%8.%9."/>
      <w:lvlJc w:val="left"/>
      <w:pPr>
        <w:ind w:left="4200" w:hanging="1440"/>
      </w:pPr>
      <w:rPr>
        <w:rFonts w:hint="default"/>
        <w:sz w:val="21"/>
      </w:rPr>
    </w:lvl>
  </w:abstractNum>
  <w:abstractNum w:abstractNumId="17" w15:restartNumberingAfterBreak="0">
    <w:nsid w:val="54EA58C8"/>
    <w:multiLevelType w:val="multilevel"/>
    <w:tmpl w:val="AF7838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A994BFF"/>
    <w:multiLevelType w:val="multilevel"/>
    <w:tmpl w:val="57500378"/>
    <w:lvl w:ilvl="0">
      <w:start w:val="3"/>
      <w:numFmt w:val="decimal"/>
      <w:lvlText w:val="%1."/>
      <w:lvlJc w:val="left"/>
      <w:pPr>
        <w:ind w:left="585" w:hanging="585"/>
      </w:pPr>
      <w:rPr>
        <w:rFonts w:hint="default"/>
        <w:b/>
      </w:rPr>
    </w:lvl>
    <w:lvl w:ilvl="1">
      <w:start w:val="2"/>
      <w:numFmt w:val="decimal"/>
      <w:lvlText w:val="%1.%2."/>
      <w:lvlJc w:val="left"/>
      <w:pPr>
        <w:ind w:left="885" w:hanging="720"/>
      </w:pPr>
      <w:rPr>
        <w:rFonts w:hint="default"/>
        <w:b/>
      </w:rPr>
    </w:lvl>
    <w:lvl w:ilvl="2">
      <w:start w:val="2"/>
      <w:numFmt w:val="decimal"/>
      <w:lvlText w:val="%1.%2.%3."/>
      <w:lvlJc w:val="left"/>
      <w:pPr>
        <w:ind w:left="1050" w:hanging="720"/>
      </w:pPr>
      <w:rPr>
        <w:rFonts w:hint="default"/>
        <w:b/>
      </w:rPr>
    </w:lvl>
    <w:lvl w:ilvl="3">
      <w:start w:val="1"/>
      <w:numFmt w:val="decimal"/>
      <w:lvlText w:val="%1.%2.%3.%4."/>
      <w:lvlJc w:val="left"/>
      <w:pPr>
        <w:ind w:left="1575" w:hanging="1080"/>
      </w:pPr>
      <w:rPr>
        <w:rFonts w:hint="default"/>
        <w:b/>
      </w:rPr>
    </w:lvl>
    <w:lvl w:ilvl="4">
      <w:start w:val="1"/>
      <w:numFmt w:val="decimal"/>
      <w:lvlText w:val="%1.%2.%3.%4.%5."/>
      <w:lvlJc w:val="left"/>
      <w:pPr>
        <w:ind w:left="1740" w:hanging="1080"/>
      </w:pPr>
      <w:rPr>
        <w:rFonts w:hint="default"/>
        <w:b/>
      </w:rPr>
    </w:lvl>
    <w:lvl w:ilvl="5">
      <w:start w:val="1"/>
      <w:numFmt w:val="decimal"/>
      <w:lvlText w:val="%1.%2.%3.%4.%5.%6."/>
      <w:lvlJc w:val="left"/>
      <w:pPr>
        <w:ind w:left="2265" w:hanging="1440"/>
      </w:pPr>
      <w:rPr>
        <w:rFonts w:hint="default"/>
        <w:b/>
      </w:rPr>
    </w:lvl>
    <w:lvl w:ilvl="6">
      <w:start w:val="1"/>
      <w:numFmt w:val="decimal"/>
      <w:lvlText w:val="%1.%2.%3.%4.%5.%6.%7."/>
      <w:lvlJc w:val="left"/>
      <w:pPr>
        <w:ind w:left="2430" w:hanging="1440"/>
      </w:pPr>
      <w:rPr>
        <w:rFonts w:hint="default"/>
        <w:b/>
      </w:rPr>
    </w:lvl>
    <w:lvl w:ilvl="7">
      <w:start w:val="1"/>
      <w:numFmt w:val="decimal"/>
      <w:lvlText w:val="%1.%2.%3.%4.%5.%6.%7.%8."/>
      <w:lvlJc w:val="left"/>
      <w:pPr>
        <w:ind w:left="2955" w:hanging="1800"/>
      </w:pPr>
      <w:rPr>
        <w:rFonts w:hint="default"/>
        <w:b/>
      </w:rPr>
    </w:lvl>
    <w:lvl w:ilvl="8">
      <w:start w:val="1"/>
      <w:numFmt w:val="decimal"/>
      <w:lvlText w:val="%1.%2.%3.%4.%5.%6.%7.%8.%9."/>
      <w:lvlJc w:val="left"/>
      <w:pPr>
        <w:ind w:left="3120" w:hanging="1800"/>
      </w:pPr>
      <w:rPr>
        <w:rFonts w:hint="default"/>
        <w:b/>
      </w:rPr>
    </w:lvl>
  </w:abstractNum>
  <w:abstractNum w:abstractNumId="19" w15:restartNumberingAfterBreak="0">
    <w:nsid w:val="6AFB5B68"/>
    <w:multiLevelType w:val="hybridMultilevel"/>
    <w:tmpl w:val="E15407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5EA60E9"/>
    <w:multiLevelType w:val="multilevel"/>
    <w:tmpl w:val="2C54D7A4"/>
    <w:lvl w:ilvl="0">
      <w:start w:val="3"/>
      <w:numFmt w:val="decimal"/>
      <w:lvlText w:val="%1."/>
      <w:lvlJc w:val="left"/>
      <w:pPr>
        <w:ind w:left="495" w:hanging="495"/>
      </w:pPr>
      <w:rPr>
        <w:rFonts w:hint="default"/>
        <w:sz w:val="21"/>
      </w:rPr>
    </w:lvl>
    <w:lvl w:ilvl="1">
      <w:start w:val="2"/>
      <w:numFmt w:val="decimal"/>
      <w:lvlText w:val="%1.%2."/>
      <w:lvlJc w:val="left"/>
      <w:pPr>
        <w:ind w:left="862" w:hanging="495"/>
      </w:pPr>
      <w:rPr>
        <w:rFonts w:hint="default"/>
        <w:sz w:val="21"/>
      </w:rPr>
    </w:lvl>
    <w:lvl w:ilvl="2">
      <w:start w:val="9"/>
      <w:numFmt w:val="decimal"/>
      <w:lvlText w:val="%1.%2.%3."/>
      <w:lvlJc w:val="left"/>
      <w:pPr>
        <w:ind w:left="1454" w:hanging="720"/>
      </w:pPr>
      <w:rPr>
        <w:rFonts w:hint="default"/>
        <w:sz w:val="21"/>
      </w:rPr>
    </w:lvl>
    <w:lvl w:ilvl="3">
      <w:start w:val="1"/>
      <w:numFmt w:val="decimal"/>
      <w:lvlText w:val="%1.%2.%3.%4."/>
      <w:lvlJc w:val="left"/>
      <w:pPr>
        <w:ind w:left="1821" w:hanging="720"/>
      </w:pPr>
      <w:rPr>
        <w:rFonts w:hint="default"/>
        <w:sz w:val="21"/>
      </w:rPr>
    </w:lvl>
    <w:lvl w:ilvl="4">
      <w:start w:val="1"/>
      <w:numFmt w:val="decimal"/>
      <w:lvlText w:val="%1.%2.%3.%4.%5."/>
      <w:lvlJc w:val="left"/>
      <w:pPr>
        <w:ind w:left="2548" w:hanging="1080"/>
      </w:pPr>
      <w:rPr>
        <w:rFonts w:hint="default"/>
        <w:sz w:val="21"/>
      </w:rPr>
    </w:lvl>
    <w:lvl w:ilvl="5">
      <w:start w:val="1"/>
      <w:numFmt w:val="decimal"/>
      <w:lvlText w:val="%1.%2.%3.%4.%5.%6."/>
      <w:lvlJc w:val="left"/>
      <w:pPr>
        <w:ind w:left="2915" w:hanging="1080"/>
      </w:pPr>
      <w:rPr>
        <w:rFonts w:hint="default"/>
        <w:sz w:val="21"/>
      </w:rPr>
    </w:lvl>
    <w:lvl w:ilvl="6">
      <w:start w:val="1"/>
      <w:numFmt w:val="decimal"/>
      <w:lvlText w:val="%1.%2.%3.%4.%5.%6.%7."/>
      <w:lvlJc w:val="left"/>
      <w:pPr>
        <w:ind w:left="3282" w:hanging="1080"/>
      </w:pPr>
      <w:rPr>
        <w:rFonts w:hint="default"/>
        <w:sz w:val="21"/>
      </w:rPr>
    </w:lvl>
    <w:lvl w:ilvl="7">
      <w:start w:val="1"/>
      <w:numFmt w:val="decimal"/>
      <w:lvlText w:val="%1.%2.%3.%4.%5.%6.%7.%8."/>
      <w:lvlJc w:val="left"/>
      <w:pPr>
        <w:ind w:left="4009" w:hanging="1440"/>
      </w:pPr>
      <w:rPr>
        <w:rFonts w:hint="default"/>
        <w:sz w:val="21"/>
      </w:rPr>
    </w:lvl>
    <w:lvl w:ilvl="8">
      <w:start w:val="1"/>
      <w:numFmt w:val="decimal"/>
      <w:lvlText w:val="%1.%2.%3.%4.%5.%6.%7.%8.%9."/>
      <w:lvlJc w:val="left"/>
      <w:pPr>
        <w:ind w:left="4376" w:hanging="1440"/>
      </w:pPr>
      <w:rPr>
        <w:rFonts w:hint="default"/>
        <w:sz w:val="21"/>
      </w:rPr>
    </w:lvl>
  </w:abstractNum>
  <w:abstractNum w:abstractNumId="21" w15:restartNumberingAfterBreak="0">
    <w:nsid w:val="77E71A8C"/>
    <w:multiLevelType w:val="multilevel"/>
    <w:tmpl w:val="5F084458"/>
    <w:lvl w:ilvl="0">
      <w:start w:val="3"/>
      <w:numFmt w:val="decimal"/>
      <w:lvlText w:val="%1."/>
      <w:lvlJc w:val="left"/>
      <w:pPr>
        <w:ind w:left="495" w:hanging="495"/>
      </w:pPr>
      <w:rPr>
        <w:rFonts w:hint="default"/>
        <w:sz w:val="21"/>
      </w:rPr>
    </w:lvl>
    <w:lvl w:ilvl="1">
      <w:start w:val="2"/>
      <w:numFmt w:val="decimal"/>
      <w:lvlText w:val="%1.%2."/>
      <w:lvlJc w:val="left"/>
      <w:pPr>
        <w:ind w:left="862" w:hanging="495"/>
      </w:pPr>
      <w:rPr>
        <w:rFonts w:hint="default"/>
        <w:sz w:val="21"/>
      </w:rPr>
    </w:lvl>
    <w:lvl w:ilvl="2">
      <w:start w:val="6"/>
      <w:numFmt w:val="decimal"/>
      <w:lvlText w:val="%1.%2.%3."/>
      <w:lvlJc w:val="left"/>
      <w:pPr>
        <w:ind w:left="1454" w:hanging="720"/>
      </w:pPr>
      <w:rPr>
        <w:rFonts w:hint="default"/>
        <w:sz w:val="21"/>
      </w:rPr>
    </w:lvl>
    <w:lvl w:ilvl="3">
      <w:start w:val="1"/>
      <w:numFmt w:val="decimal"/>
      <w:lvlText w:val="%1.%2.%3.%4."/>
      <w:lvlJc w:val="left"/>
      <w:pPr>
        <w:ind w:left="1821" w:hanging="720"/>
      </w:pPr>
      <w:rPr>
        <w:rFonts w:hint="default"/>
        <w:sz w:val="21"/>
      </w:rPr>
    </w:lvl>
    <w:lvl w:ilvl="4">
      <w:start w:val="1"/>
      <w:numFmt w:val="decimal"/>
      <w:lvlText w:val="%1.%2.%3.%4.%5."/>
      <w:lvlJc w:val="left"/>
      <w:pPr>
        <w:ind w:left="2548" w:hanging="1080"/>
      </w:pPr>
      <w:rPr>
        <w:rFonts w:hint="default"/>
        <w:sz w:val="21"/>
      </w:rPr>
    </w:lvl>
    <w:lvl w:ilvl="5">
      <w:start w:val="1"/>
      <w:numFmt w:val="decimal"/>
      <w:lvlText w:val="%1.%2.%3.%4.%5.%6."/>
      <w:lvlJc w:val="left"/>
      <w:pPr>
        <w:ind w:left="2915" w:hanging="1080"/>
      </w:pPr>
      <w:rPr>
        <w:rFonts w:hint="default"/>
        <w:sz w:val="21"/>
      </w:rPr>
    </w:lvl>
    <w:lvl w:ilvl="6">
      <w:start w:val="1"/>
      <w:numFmt w:val="decimal"/>
      <w:lvlText w:val="%1.%2.%3.%4.%5.%6.%7."/>
      <w:lvlJc w:val="left"/>
      <w:pPr>
        <w:ind w:left="3282" w:hanging="1080"/>
      </w:pPr>
      <w:rPr>
        <w:rFonts w:hint="default"/>
        <w:sz w:val="21"/>
      </w:rPr>
    </w:lvl>
    <w:lvl w:ilvl="7">
      <w:start w:val="1"/>
      <w:numFmt w:val="decimal"/>
      <w:lvlText w:val="%1.%2.%3.%4.%5.%6.%7.%8."/>
      <w:lvlJc w:val="left"/>
      <w:pPr>
        <w:ind w:left="4009" w:hanging="1440"/>
      </w:pPr>
      <w:rPr>
        <w:rFonts w:hint="default"/>
        <w:sz w:val="21"/>
      </w:rPr>
    </w:lvl>
    <w:lvl w:ilvl="8">
      <w:start w:val="1"/>
      <w:numFmt w:val="decimal"/>
      <w:lvlText w:val="%1.%2.%3.%4.%5.%6.%7.%8.%9."/>
      <w:lvlJc w:val="left"/>
      <w:pPr>
        <w:ind w:left="4376" w:hanging="1440"/>
      </w:pPr>
      <w:rPr>
        <w:rFonts w:hint="default"/>
        <w:sz w:val="21"/>
      </w:rPr>
    </w:lvl>
  </w:abstractNum>
  <w:abstractNum w:abstractNumId="22" w15:restartNumberingAfterBreak="0">
    <w:nsid w:val="78FC3A71"/>
    <w:multiLevelType w:val="hybridMultilevel"/>
    <w:tmpl w:val="059A42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8"/>
  </w:num>
  <w:num w:numId="8">
    <w:abstractNumId w:val="15"/>
  </w:num>
  <w:num w:numId="9">
    <w:abstractNumId w:val="6"/>
  </w:num>
  <w:num w:numId="10">
    <w:abstractNumId w:val="13"/>
  </w:num>
  <w:num w:numId="11">
    <w:abstractNumId w:val="9"/>
  </w:num>
  <w:num w:numId="12">
    <w:abstractNumId w:val="19"/>
  </w:num>
  <w:num w:numId="13">
    <w:abstractNumId w:val="11"/>
  </w:num>
  <w:num w:numId="14">
    <w:abstractNumId w:val="14"/>
  </w:num>
  <w:num w:numId="15">
    <w:abstractNumId w:val="17"/>
  </w:num>
  <w:num w:numId="16">
    <w:abstractNumId w:val="22"/>
  </w:num>
  <w:num w:numId="17">
    <w:abstractNumId w:val="21"/>
  </w:num>
  <w:num w:numId="18">
    <w:abstractNumId w:val="10"/>
  </w:num>
  <w:num w:numId="19">
    <w:abstractNumId w:val="16"/>
  </w:num>
  <w:num w:numId="20">
    <w:abstractNumId w:val="7"/>
  </w:num>
  <w:num w:numId="21">
    <w:abstractNumId w:val="8"/>
  </w:num>
  <w:num w:numId="22">
    <w:abstractNumId w:val="1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isplayBackgroundShape/>
  <w:embedSystemFont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DEC"/>
    <w:rsid w:val="00005455"/>
    <w:rsid w:val="000061C9"/>
    <w:rsid w:val="00006F34"/>
    <w:rsid w:val="000115C5"/>
    <w:rsid w:val="00012AFE"/>
    <w:rsid w:val="00013F13"/>
    <w:rsid w:val="000149FC"/>
    <w:rsid w:val="00015A2C"/>
    <w:rsid w:val="000163AD"/>
    <w:rsid w:val="000208BC"/>
    <w:rsid w:val="00023EE1"/>
    <w:rsid w:val="00030FC8"/>
    <w:rsid w:val="00035DD7"/>
    <w:rsid w:val="00042275"/>
    <w:rsid w:val="0004460C"/>
    <w:rsid w:val="00047A7C"/>
    <w:rsid w:val="000506FC"/>
    <w:rsid w:val="000520EB"/>
    <w:rsid w:val="00056B15"/>
    <w:rsid w:val="00072A5D"/>
    <w:rsid w:val="00074C59"/>
    <w:rsid w:val="00080255"/>
    <w:rsid w:val="0008265E"/>
    <w:rsid w:val="00082D8F"/>
    <w:rsid w:val="0008344D"/>
    <w:rsid w:val="00086AFA"/>
    <w:rsid w:val="00087674"/>
    <w:rsid w:val="0009048C"/>
    <w:rsid w:val="000A3380"/>
    <w:rsid w:val="000A5B73"/>
    <w:rsid w:val="000A6CBA"/>
    <w:rsid w:val="000C4404"/>
    <w:rsid w:val="000C6DEC"/>
    <w:rsid w:val="000C73B2"/>
    <w:rsid w:val="000D26C6"/>
    <w:rsid w:val="000D3221"/>
    <w:rsid w:val="000E6282"/>
    <w:rsid w:val="000F04AF"/>
    <w:rsid w:val="000F1E5D"/>
    <w:rsid w:val="000F60FF"/>
    <w:rsid w:val="00110FB8"/>
    <w:rsid w:val="0011357B"/>
    <w:rsid w:val="00113AD2"/>
    <w:rsid w:val="00114D21"/>
    <w:rsid w:val="00117CFB"/>
    <w:rsid w:val="00120E20"/>
    <w:rsid w:val="0012468C"/>
    <w:rsid w:val="001261E3"/>
    <w:rsid w:val="00126B13"/>
    <w:rsid w:val="00132F4D"/>
    <w:rsid w:val="00151056"/>
    <w:rsid w:val="00153EB3"/>
    <w:rsid w:val="00153EF9"/>
    <w:rsid w:val="00157645"/>
    <w:rsid w:val="00162902"/>
    <w:rsid w:val="00172B2D"/>
    <w:rsid w:val="00174968"/>
    <w:rsid w:val="0018036C"/>
    <w:rsid w:val="00196881"/>
    <w:rsid w:val="00196E35"/>
    <w:rsid w:val="001A1559"/>
    <w:rsid w:val="001A1F6D"/>
    <w:rsid w:val="001A328A"/>
    <w:rsid w:val="001B02E8"/>
    <w:rsid w:val="001B119B"/>
    <w:rsid w:val="001B1B07"/>
    <w:rsid w:val="001B490B"/>
    <w:rsid w:val="001C2440"/>
    <w:rsid w:val="001C5E79"/>
    <w:rsid w:val="001D0D40"/>
    <w:rsid w:val="001D3391"/>
    <w:rsid w:val="001E3BCA"/>
    <w:rsid w:val="001E6E56"/>
    <w:rsid w:val="001F364E"/>
    <w:rsid w:val="001F3CE9"/>
    <w:rsid w:val="001F6BE7"/>
    <w:rsid w:val="00207260"/>
    <w:rsid w:val="0021458D"/>
    <w:rsid w:val="00221316"/>
    <w:rsid w:val="002251EC"/>
    <w:rsid w:val="002272E3"/>
    <w:rsid w:val="00227D46"/>
    <w:rsid w:val="00227F3E"/>
    <w:rsid w:val="00240C2A"/>
    <w:rsid w:val="002445B0"/>
    <w:rsid w:val="00252C40"/>
    <w:rsid w:val="00260375"/>
    <w:rsid w:val="00266D7E"/>
    <w:rsid w:val="00271F81"/>
    <w:rsid w:val="002748EC"/>
    <w:rsid w:val="00274BA1"/>
    <w:rsid w:val="00276E51"/>
    <w:rsid w:val="00283AF0"/>
    <w:rsid w:val="00290320"/>
    <w:rsid w:val="00290B41"/>
    <w:rsid w:val="00292448"/>
    <w:rsid w:val="00293AF0"/>
    <w:rsid w:val="002A0F28"/>
    <w:rsid w:val="002A18D8"/>
    <w:rsid w:val="002B2CF0"/>
    <w:rsid w:val="002B484E"/>
    <w:rsid w:val="002B53EB"/>
    <w:rsid w:val="002C537A"/>
    <w:rsid w:val="002D32C8"/>
    <w:rsid w:val="002D4A2C"/>
    <w:rsid w:val="002E5AF3"/>
    <w:rsid w:val="002F0AC0"/>
    <w:rsid w:val="003002CF"/>
    <w:rsid w:val="00304357"/>
    <w:rsid w:val="00306E3F"/>
    <w:rsid w:val="0032335C"/>
    <w:rsid w:val="00333E08"/>
    <w:rsid w:val="00335587"/>
    <w:rsid w:val="00343B64"/>
    <w:rsid w:val="0034564F"/>
    <w:rsid w:val="0034583C"/>
    <w:rsid w:val="00347C06"/>
    <w:rsid w:val="003533AE"/>
    <w:rsid w:val="00364665"/>
    <w:rsid w:val="003806B4"/>
    <w:rsid w:val="00386F83"/>
    <w:rsid w:val="00391068"/>
    <w:rsid w:val="00397E4D"/>
    <w:rsid w:val="003A0081"/>
    <w:rsid w:val="003B1D24"/>
    <w:rsid w:val="003C23C7"/>
    <w:rsid w:val="003C4D69"/>
    <w:rsid w:val="003C5246"/>
    <w:rsid w:val="003C67C8"/>
    <w:rsid w:val="003D0A1E"/>
    <w:rsid w:val="003E3180"/>
    <w:rsid w:val="003E5C40"/>
    <w:rsid w:val="003F3CCE"/>
    <w:rsid w:val="003F4DFD"/>
    <w:rsid w:val="003F72DE"/>
    <w:rsid w:val="00402799"/>
    <w:rsid w:val="004053C9"/>
    <w:rsid w:val="00405CD1"/>
    <w:rsid w:val="00420337"/>
    <w:rsid w:val="00422088"/>
    <w:rsid w:val="00431D5F"/>
    <w:rsid w:val="004439B7"/>
    <w:rsid w:val="00451501"/>
    <w:rsid w:val="00462216"/>
    <w:rsid w:val="00470217"/>
    <w:rsid w:val="004745C2"/>
    <w:rsid w:val="004760DA"/>
    <w:rsid w:val="00476B18"/>
    <w:rsid w:val="00477ACC"/>
    <w:rsid w:val="00485991"/>
    <w:rsid w:val="004961D2"/>
    <w:rsid w:val="004A12A8"/>
    <w:rsid w:val="004A255F"/>
    <w:rsid w:val="004A7305"/>
    <w:rsid w:val="004B0815"/>
    <w:rsid w:val="004B2BCD"/>
    <w:rsid w:val="004B3F64"/>
    <w:rsid w:val="004C2FAC"/>
    <w:rsid w:val="004D2F52"/>
    <w:rsid w:val="004D57BC"/>
    <w:rsid w:val="004D764F"/>
    <w:rsid w:val="004E16EC"/>
    <w:rsid w:val="004E1955"/>
    <w:rsid w:val="004E4409"/>
    <w:rsid w:val="004E4CF4"/>
    <w:rsid w:val="004F0504"/>
    <w:rsid w:val="004F171A"/>
    <w:rsid w:val="004F1F35"/>
    <w:rsid w:val="004F5474"/>
    <w:rsid w:val="005035A8"/>
    <w:rsid w:val="005063E1"/>
    <w:rsid w:val="00507507"/>
    <w:rsid w:val="005078B7"/>
    <w:rsid w:val="00510084"/>
    <w:rsid w:val="00514731"/>
    <w:rsid w:val="00524D02"/>
    <w:rsid w:val="00526DB2"/>
    <w:rsid w:val="00532CDD"/>
    <w:rsid w:val="0053466B"/>
    <w:rsid w:val="005376D1"/>
    <w:rsid w:val="00543CB1"/>
    <w:rsid w:val="005627B0"/>
    <w:rsid w:val="005675BD"/>
    <w:rsid w:val="005735C8"/>
    <w:rsid w:val="0057432C"/>
    <w:rsid w:val="00574CDD"/>
    <w:rsid w:val="005808DD"/>
    <w:rsid w:val="00582B30"/>
    <w:rsid w:val="0059425C"/>
    <w:rsid w:val="005A12A1"/>
    <w:rsid w:val="005C527C"/>
    <w:rsid w:val="005D056E"/>
    <w:rsid w:val="005D24B6"/>
    <w:rsid w:val="005D3B48"/>
    <w:rsid w:val="005E5A0F"/>
    <w:rsid w:val="006033DA"/>
    <w:rsid w:val="006061CD"/>
    <w:rsid w:val="00607969"/>
    <w:rsid w:val="00607A93"/>
    <w:rsid w:val="00607D76"/>
    <w:rsid w:val="00607E58"/>
    <w:rsid w:val="006100D6"/>
    <w:rsid w:val="00616639"/>
    <w:rsid w:val="0062594E"/>
    <w:rsid w:val="00627118"/>
    <w:rsid w:val="0063583A"/>
    <w:rsid w:val="00636723"/>
    <w:rsid w:val="006371FD"/>
    <w:rsid w:val="00643CFE"/>
    <w:rsid w:val="00646968"/>
    <w:rsid w:val="00646BE6"/>
    <w:rsid w:val="00651BC4"/>
    <w:rsid w:val="00660C7F"/>
    <w:rsid w:val="00694881"/>
    <w:rsid w:val="006A0909"/>
    <w:rsid w:val="006A5CA1"/>
    <w:rsid w:val="006A65D7"/>
    <w:rsid w:val="006A7F64"/>
    <w:rsid w:val="006B1455"/>
    <w:rsid w:val="006B370A"/>
    <w:rsid w:val="006B74EE"/>
    <w:rsid w:val="006C04B2"/>
    <w:rsid w:val="006C1297"/>
    <w:rsid w:val="006D101F"/>
    <w:rsid w:val="006E105E"/>
    <w:rsid w:val="006E4B62"/>
    <w:rsid w:val="006E4EA1"/>
    <w:rsid w:val="006F5DF3"/>
    <w:rsid w:val="006F6594"/>
    <w:rsid w:val="0070709F"/>
    <w:rsid w:val="00710479"/>
    <w:rsid w:val="007155D2"/>
    <w:rsid w:val="0071563E"/>
    <w:rsid w:val="00721F42"/>
    <w:rsid w:val="0072368B"/>
    <w:rsid w:val="00725494"/>
    <w:rsid w:val="007272C5"/>
    <w:rsid w:val="00740DA4"/>
    <w:rsid w:val="00740F15"/>
    <w:rsid w:val="00744B0C"/>
    <w:rsid w:val="00746341"/>
    <w:rsid w:val="00750579"/>
    <w:rsid w:val="00751E6C"/>
    <w:rsid w:val="00752F8A"/>
    <w:rsid w:val="0075313C"/>
    <w:rsid w:val="00753ED1"/>
    <w:rsid w:val="00753F1E"/>
    <w:rsid w:val="007566CC"/>
    <w:rsid w:val="0076167C"/>
    <w:rsid w:val="007636A0"/>
    <w:rsid w:val="00766968"/>
    <w:rsid w:val="00767CC0"/>
    <w:rsid w:val="0077036B"/>
    <w:rsid w:val="0079107A"/>
    <w:rsid w:val="007964DE"/>
    <w:rsid w:val="00796995"/>
    <w:rsid w:val="00796BE6"/>
    <w:rsid w:val="007A4BD3"/>
    <w:rsid w:val="007A58BE"/>
    <w:rsid w:val="007A6B2E"/>
    <w:rsid w:val="007B2D33"/>
    <w:rsid w:val="007B5BEA"/>
    <w:rsid w:val="007C0C33"/>
    <w:rsid w:val="007C37A9"/>
    <w:rsid w:val="007C542F"/>
    <w:rsid w:val="007D12EF"/>
    <w:rsid w:val="007D2955"/>
    <w:rsid w:val="007D3AA4"/>
    <w:rsid w:val="007E06A8"/>
    <w:rsid w:val="007E3AB1"/>
    <w:rsid w:val="007E418A"/>
    <w:rsid w:val="007E6A11"/>
    <w:rsid w:val="007E7692"/>
    <w:rsid w:val="007F552F"/>
    <w:rsid w:val="007F79B6"/>
    <w:rsid w:val="00800F79"/>
    <w:rsid w:val="008012A6"/>
    <w:rsid w:val="00803CBE"/>
    <w:rsid w:val="008049CB"/>
    <w:rsid w:val="00817D03"/>
    <w:rsid w:val="00823B86"/>
    <w:rsid w:val="00823E7A"/>
    <w:rsid w:val="00823EE6"/>
    <w:rsid w:val="00831D74"/>
    <w:rsid w:val="00843BE0"/>
    <w:rsid w:val="008543AB"/>
    <w:rsid w:val="00855553"/>
    <w:rsid w:val="00855BD1"/>
    <w:rsid w:val="00872D5E"/>
    <w:rsid w:val="008819D0"/>
    <w:rsid w:val="008902E4"/>
    <w:rsid w:val="008A136A"/>
    <w:rsid w:val="008A7880"/>
    <w:rsid w:val="008A7CAC"/>
    <w:rsid w:val="008D1E32"/>
    <w:rsid w:val="008D5699"/>
    <w:rsid w:val="008E4DF0"/>
    <w:rsid w:val="008E6F0E"/>
    <w:rsid w:val="008E7C2B"/>
    <w:rsid w:val="008F3C2E"/>
    <w:rsid w:val="008F5CED"/>
    <w:rsid w:val="009010CA"/>
    <w:rsid w:val="00911DF4"/>
    <w:rsid w:val="00912023"/>
    <w:rsid w:val="009121DD"/>
    <w:rsid w:val="00915100"/>
    <w:rsid w:val="00930C3F"/>
    <w:rsid w:val="00936A68"/>
    <w:rsid w:val="00944CBE"/>
    <w:rsid w:val="0094737A"/>
    <w:rsid w:val="009525AF"/>
    <w:rsid w:val="009529C6"/>
    <w:rsid w:val="009622FC"/>
    <w:rsid w:val="00971DB9"/>
    <w:rsid w:val="00974BAA"/>
    <w:rsid w:val="009837F7"/>
    <w:rsid w:val="0099191A"/>
    <w:rsid w:val="009B58E1"/>
    <w:rsid w:val="009B7339"/>
    <w:rsid w:val="009C1E0E"/>
    <w:rsid w:val="009D0E2F"/>
    <w:rsid w:val="009D12E0"/>
    <w:rsid w:val="009D519C"/>
    <w:rsid w:val="009D5BDD"/>
    <w:rsid w:val="009F21BB"/>
    <w:rsid w:val="00A0152E"/>
    <w:rsid w:val="00A10679"/>
    <w:rsid w:val="00A106F0"/>
    <w:rsid w:val="00A20A7C"/>
    <w:rsid w:val="00A21D1E"/>
    <w:rsid w:val="00A24F39"/>
    <w:rsid w:val="00A42F46"/>
    <w:rsid w:val="00A51F5A"/>
    <w:rsid w:val="00A56294"/>
    <w:rsid w:val="00A56885"/>
    <w:rsid w:val="00A639FE"/>
    <w:rsid w:val="00A643FE"/>
    <w:rsid w:val="00A64F24"/>
    <w:rsid w:val="00A71735"/>
    <w:rsid w:val="00A7275B"/>
    <w:rsid w:val="00A7380C"/>
    <w:rsid w:val="00A73D23"/>
    <w:rsid w:val="00A80CB0"/>
    <w:rsid w:val="00A81A78"/>
    <w:rsid w:val="00A82E6B"/>
    <w:rsid w:val="00A832C3"/>
    <w:rsid w:val="00A928D0"/>
    <w:rsid w:val="00A931C0"/>
    <w:rsid w:val="00A958E5"/>
    <w:rsid w:val="00AA0715"/>
    <w:rsid w:val="00AB2C37"/>
    <w:rsid w:val="00AB61A2"/>
    <w:rsid w:val="00AD3AB2"/>
    <w:rsid w:val="00AE3494"/>
    <w:rsid w:val="00AE4C6E"/>
    <w:rsid w:val="00AF4ECA"/>
    <w:rsid w:val="00AF70A9"/>
    <w:rsid w:val="00B17FAF"/>
    <w:rsid w:val="00B2023D"/>
    <w:rsid w:val="00B25679"/>
    <w:rsid w:val="00B33833"/>
    <w:rsid w:val="00B33F87"/>
    <w:rsid w:val="00B36BB9"/>
    <w:rsid w:val="00B37A96"/>
    <w:rsid w:val="00B40208"/>
    <w:rsid w:val="00B42CA0"/>
    <w:rsid w:val="00B51552"/>
    <w:rsid w:val="00B56F83"/>
    <w:rsid w:val="00B647B2"/>
    <w:rsid w:val="00B74375"/>
    <w:rsid w:val="00B76848"/>
    <w:rsid w:val="00B819CB"/>
    <w:rsid w:val="00BA4336"/>
    <w:rsid w:val="00BB312E"/>
    <w:rsid w:val="00BB73F0"/>
    <w:rsid w:val="00BC227A"/>
    <w:rsid w:val="00BC4FEA"/>
    <w:rsid w:val="00BD271F"/>
    <w:rsid w:val="00BD6A29"/>
    <w:rsid w:val="00BD797D"/>
    <w:rsid w:val="00BE6E9B"/>
    <w:rsid w:val="00BF76A3"/>
    <w:rsid w:val="00C027E3"/>
    <w:rsid w:val="00C127F4"/>
    <w:rsid w:val="00C12829"/>
    <w:rsid w:val="00C1648A"/>
    <w:rsid w:val="00C2234C"/>
    <w:rsid w:val="00C27B6C"/>
    <w:rsid w:val="00C34EF2"/>
    <w:rsid w:val="00C362D7"/>
    <w:rsid w:val="00C42C52"/>
    <w:rsid w:val="00C44B55"/>
    <w:rsid w:val="00C47DAC"/>
    <w:rsid w:val="00C55B68"/>
    <w:rsid w:val="00C56096"/>
    <w:rsid w:val="00C576A0"/>
    <w:rsid w:val="00C60E05"/>
    <w:rsid w:val="00C635D7"/>
    <w:rsid w:val="00C64316"/>
    <w:rsid w:val="00C667B5"/>
    <w:rsid w:val="00C7629E"/>
    <w:rsid w:val="00C767A6"/>
    <w:rsid w:val="00C76D52"/>
    <w:rsid w:val="00C76E32"/>
    <w:rsid w:val="00C76FD3"/>
    <w:rsid w:val="00C863C1"/>
    <w:rsid w:val="00C865D3"/>
    <w:rsid w:val="00C92649"/>
    <w:rsid w:val="00C940F4"/>
    <w:rsid w:val="00C970C3"/>
    <w:rsid w:val="00CA652D"/>
    <w:rsid w:val="00CB069E"/>
    <w:rsid w:val="00CB08AE"/>
    <w:rsid w:val="00CC29D3"/>
    <w:rsid w:val="00CC4386"/>
    <w:rsid w:val="00CD3798"/>
    <w:rsid w:val="00CE30BF"/>
    <w:rsid w:val="00CE5164"/>
    <w:rsid w:val="00CE6778"/>
    <w:rsid w:val="00CE7CF8"/>
    <w:rsid w:val="00CF000F"/>
    <w:rsid w:val="00CF3B6F"/>
    <w:rsid w:val="00D10C9E"/>
    <w:rsid w:val="00D16C65"/>
    <w:rsid w:val="00D17EB1"/>
    <w:rsid w:val="00D21D55"/>
    <w:rsid w:val="00D240D1"/>
    <w:rsid w:val="00D26E59"/>
    <w:rsid w:val="00D27A1D"/>
    <w:rsid w:val="00D33F73"/>
    <w:rsid w:val="00D34029"/>
    <w:rsid w:val="00D376B1"/>
    <w:rsid w:val="00D51AA8"/>
    <w:rsid w:val="00D528B1"/>
    <w:rsid w:val="00D537EF"/>
    <w:rsid w:val="00D57A5B"/>
    <w:rsid w:val="00D620C0"/>
    <w:rsid w:val="00D63526"/>
    <w:rsid w:val="00D674F1"/>
    <w:rsid w:val="00D72ADD"/>
    <w:rsid w:val="00D739C2"/>
    <w:rsid w:val="00D810EF"/>
    <w:rsid w:val="00DA70BB"/>
    <w:rsid w:val="00DB5219"/>
    <w:rsid w:val="00DC3918"/>
    <w:rsid w:val="00DE4705"/>
    <w:rsid w:val="00DE479E"/>
    <w:rsid w:val="00DE7203"/>
    <w:rsid w:val="00E00040"/>
    <w:rsid w:val="00E013B2"/>
    <w:rsid w:val="00E03B9B"/>
    <w:rsid w:val="00E057DB"/>
    <w:rsid w:val="00E15AE8"/>
    <w:rsid w:val="00E267F5"/>
    <w:rsid w:val="00E314FE"/>
    <w:rsid w:val="00E33E0F"/>
    <w:rsid w:val="00E37BAF"/>
    <w:rsid w:val="00E545DB"/>
    <w:rsid w:val="00E55907"/>
    <w:rsid w:val="00E5606A"/>
    <w:rsid w:val="00E707D3"/>
    <w:rsid w:val="00E73138"/>
    <w:rsid w:val="00E74849"/>
    <w:rsid w:val="00E821B2"/>
    <w:rsid w:val="00E8444D"/>
    <w:rsid w:val="00E86C4E"/>
    <w:rsid w:val="00E90060"/>
    <w:rsid w:val="00E94C5B"/>
    <w:rsid w:val="00EA2538"/>
    <w:rsid w:val="00EB09F5"/>
    <w:rsid w:val="00EB455D"/>
    <w:rsid w:val="00EB4CF5"/>
    <w:rsid w:val="00EB598B"/>
    <w:rsid w:val="00EB714D"/>
    <w:rsid w:val="00EC1FA8"/>
    <w:rsid w:val="00ED5D67"/>
    <w:rsid w:val="00EE65DB"/>
    <w:rsid w:val="00EF0A4E"/>
    <w:rsid w:val="00EF547D"/>
    <w:rsid w:val="00EF6865"/>
    <w:rsid w:val="00F00887"/>
    <w:rsid w:val="00F026C6"/>
    <w:rsid w:val="00F10E72"/>
    <w:rsid w:val="00F1187D"/>
    <w:rsid w:val="00F1434B"/>
    <w:rsid w:val="00F24140"/>
    <w:rsid w:val="00F30FBA"/>
    <w:rsid w:val="00F37546"/>
    <w:rsid w:val="00F62DE8"/>
    <w:rsid w:val="00F6780F"/>
    <w:rsid w:val="00F72396"/>
    <w:rsid w:val="00F90913"/>
    <w:rsid w:val="00F9538B"/>
    <w:rsid w:val="00F95B13"/>
    <w:rsid w:val="00F972E0"/>
    <w:rsid w:val="00FA0A69"/>
    <w:rsid w:val="00FA14CC"/>
    <w:rsid w:val="00FA6A0E"/>
    <w:rsid w:val="00FB249D"/>
    <w:rsid w:val="00FB74ED"/>
    <w:rsid w:val="00FC2162"/>
    <w:rsid w:val="00FC53DE"/>
    <w:rsid w:val="00FD62F5"/>
    <w:rsid w:val="00FF30D6"/>
    <w:rsid w:val="00FF4ABD"/>
    <w:rsid w:val="00FF7255"/>
    <w:rsid w:val="00FF76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B050A50"/>
  <w15:chartTrackingRefBased/>
  <w15:docId w15:val="{24FC8EB6-274E-4E3F-94E4-350DCDE2F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suppressAutoHyphens/>
      <w:spacing w:after="160" w:line="259" w:lineRule="auto"/>
    </w:pPr>
    <w:rPr>
      <w:rFonts w:ascii="Calibri" w:eastAsia="SimSun" w:hAnsi="Calibri" w:cs="font275"/>
      <w:sz w:val="22"/>
      <w:szCs w:val="22"/>
      <w:lang w:eastAsia="ar-SA"/>
    </w:rPr>
  </w:style>
  <w:style w:type="paragraph" w:styleId="1">
    <w:name w:val="heading 1"/>
    <w:basedOn w:val="a"/>
    <w:next w:val="a0"/>
    <w:qFormat/>
    <w:pPr>
      <w:keepNext/>
      <w:numPr>
        <w:numId w:val="1"/>
      </w:numPr>
      <w:spacing w:before="240" w:after="120" w:line="100" w:lineRule="atLeast"/>
      <w:jc w:val="center"/>
      <w:outlineLvl w:val="0"/>
    </w:pPr>
    <w:rPr>
      <w:rFonts w:ascii="Times New Roman" w:eastAsia="Times New Roman" w:hAnsi="Times New Roman" w:cs="Times New Roman"/>
      <w:sz w:val="26"/>
      <w:szCs w:val="24"/>
      <w:lang w:val="en-US"/>
    </w:rPr>
  </w:style>
  <w:style w:type="paragraph" w:styleId="2">
    <w:name w:val="heading 2"/>
    <w:basedOn w:val="a"/>
    <w:next w:val="a"/>
    <w:link w:val="20"/>
    <w:uiPriority w:val="9"/>
    <w:semiHidden/>
    <w:unhideWhenUsed/>
    <w:qFormat/>
    <w:rsid w:val="00A82E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0"/>
    <w:qFormat/>
    <w:pPr>
      <w:keepNext/>
      <w:numPr>
        <w:ilvl w:val="2"/>
        <w:numId w:val="1"/>
      </w:numPr>
      <w:spacing w:before="240" w:after="60"/>
      <w:outlineLvl w:val="2"/>
    </w:pPr>
    <w:rPr>
      <w:rFonts w:ascii="Calibri Light" w:eastAsia="Times New Roman" w:hAnsi="Calibri Light" w:cs="Times New Roman"/>
      <w:b/>
      <w:bCs/>
      <w:sz w:val="26"/>
      <w:szCs w:val="26"/>
    </w:rPr>
  </w:style>
  <w:style w:type="paragraph" w:styleId="9">
    <w:name w:val="heading 9"/>
    <w:basedOn w:val="a"/>
    <w:next w:val="a0"/>
    <w:qFormat/>
    <w:pPr>
      <w:keepNext/>
      <w:pageBreakBefore/>
      <w:numPr>
        <w:ilvl w:val="8"/>
        <w:numId w:val="1"/>
      </w:numPr>
      <w:spacing w:after="200" w:line="100" w:lineRule="atLeast"/>
      <w:jc w:val="center"/>
      <w:outlineLvl w:val="8"/>
    </w:pPr>
    <w:rPr>
      <w:rFonts w:ascii="Times New Roman" w:eastAsia="Times New Roman" w:hAnsi="Times New Roman" w:cs="Times New Roman"/>
      <w:b/>
      <w:bCs/>
      <w:caps/>
      <w:sz w:val="26"/>
      <w:szCs w:val="24"/>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Основной шрифт абзаца1"/>
  </w:style>
  <w:style w:type="character" w:customStyle="1" w:styleId="11">
    <w:name w:val="Заголовок 1 Знак"/>
    <w:rPr>
      <w:rFonts w:ascii="Times New Roman" w:eastAsia="Times New Roman" w:hAnsi="Times New Roman" w:cs="Times New Roman"/>
      <w:sz w:val="26"/>
      <w:szCs w:val="24"/>
      <w:lang w:val="en-US"/>
    </w:rPr>
  </w:style>
  <w:style w:type="character" w:customStyle="1" w:styleId="90">
    <w:name w:val="Заголовок 9 Знак"/>
    <w:rPr>
      <w:rFonts w:ascii="Times New Roman" w:eastAsia="Times New Roman" w:hAnsi="Times New Roman" w:cs="Times New Roman"/>
      <w:b/>
      <w:bCs/>
      <w:caps/>
      <w:sz w:val="26"/>
      <w:szCs w:val="24"/>
      <w:lang w:val="en-US"/>
    </w:rPr>
  </w:style>
  <w:style w:type="character" w:styleId="a4">
    <w:name w:val="Hyperlink"/>
    <w:uiPriority w:val="99"/>
    <w:rPr>
      <w:color w:val="0000FF"/>
      <w:u w:val="single"/>
    </w:rPr>
  </w:style>
  <w:style w:type="character" w:customStyle="1" w:styleId="a5">
    <w:name w:val="Текст сноски Знак"/>
    <w:link w:val="a6"/>
    <w:rPr>
      <w:rFonts w:ascii="Times New Roman" w:eastAsia="Times New Roman" w:hAnsi="Times New Roman" w:cs="Times New Roman"/>
      <w:sz w:val="20"/>
      <w:szCs w:val="20"/>
    </w:rPr>
  </w:style>
  <w:style w:type="character" w:customStyle="1" w:styleId="12">
    <w:name w:val="Знак сноски1"/>
    <w:rPr>
      <w:vertAlign w:val="superscript"/>
    </w:rPr>
  </w:style>
  <w:style w:type="character" w:customStyle="1" w:styleId="ListLabel1">
    <w:name w:val="ListLabel 1"/>
    <w:rPr>
      <w:rFonts w:cs="Courier New"/>
    </w:rPr>
  </w:style>
  <w:style w:type="character" w:customStyle="1" w:styleId="30">
    <w:name w:val="Заголовок 3 Знак"/>
    <w:rPr>
      <w:rFonts w:ascii="Calibri Light" w:eastAsia="Times New Roman" w:hAnsi="Calibri Light" w:cs="Times New Roman"/>
      <w:b/>
      <w:bCs/>
      <w:sz w:val="26"/>
      <w:szCs w:val="26"/>
    </w:rPr>
  </w:style>
  <w:style w:type="character" w:customStyle="1" w:styleId="13">
    <w:name w:val="Замещающий текст1"/>
    <w:rPr>
      <w:color w:val="808080"/>
    </w:rPr>
  </w:style>
  <w:style w:type="character" w:customStyle="1" w:styleId="ListLabel2">
    <w:name w:val="ListLabel 2"/>
    <w:rPr>
      <w:i w:val="0"/>
    </w:rPr>
  </w:style>
  <w:style w:type="character" w:customStyle="1" w:styleId="ListLabel3">
    <w:name w:val="ListLabel 3"/>
    <w:rPr>
      <w:rFonts w:cs="Courier New"/>
    </w:rPr>
  </w:style>
  <w:style w:type="paragraph" w:customStyle="1" w:styleId="Heading">
    <w:name w:val="Heading"/>
    <w:basedOn w:val="a"/>
    <w:next w:val="a0"/>
    <w:pPr>
      <w:keepNext/>
      <w:spacing w:before="240" w:after="120"/>
    </w:pPr>
    <w:rPr>
      <w:rFonts w:ascii="Arial" w:eastAsia="Microsoft YaHei" w:hAnsi="Arial" w:cs="Lucida Sans"/>
      <w:sz w:val="28"/>
      <w:szCs w:val="28"/>
    </w:rPr>
  </w:style>
  <w:style w:type="paragraph" w:styleId="a0">
    <w:name w:val="Body Text"/>
    <w:basedOn w:val="a"/>
    <w:pPr>
      <w:spacing w:after="120"/>
    </w:pPr>
  </w:style>
  <w:style w:type="paragraph" w:styleId="a7">
    <w:name w:val="List"/>
    <w:basedOn w:val="a0"/>
    <w:rPr>
      <w:rFonts w:cs="Lucida Sans"/>
    </w:rPr>
  </w:style>
  <w:style w:type="paragraph" w:customStyle="1" w:styleId="14">
    <w:name w:val="Название объекта1"/>
    <w:basedOn w:val="a"/>
    <w:pPr>
      <w:suppressLineNumbers/>
      <w:spacing w:before="120" w:after="120"/>
    </w:pPr>
    <w:rPr>
      <w:rFonts w:cs="Lucida Sans"/>
      <w:i/>
      <w:iCs/>
      <w:sz w:val="24"/>
      <w:szCs w:val="24"/>
    </w:rPr>
  </w:style>
  <w:style w:type="paragraph" w:customStyle="1" w:styleId="Index">
    <w:name w:val="Index"/>
    <w:basedOn w:val="a"/>
    <w:pPr>
      <w:suppressLineNumbers/>
    </w:pPr>
    <w:rPr>
      <w:rFonts w:cs="Lucida Sans"/>
    </w:rPr>
  </w:style>
  <w:style w:type="paragraph" w:customStyle="1" w:styleId="15">
    <w:name w:val="Текст сноски1"/>
    <w:basedOn w:val="a"/>
    <w:pPr>
      <w:spacing w:after="0" w:line="100" w:lineRule="atLeast"/>
    </w:pPr>
    <w:rPr>
      <w:rFonts w:ascii="Times New Roman" w:eastAsia="Times New Roman" w:hAnsi="Times New Roman" w:cs="Times New Roman"/>
      <w:sz w:val="20"/>
      <w:szCs w:val="20"/>
    </w:rPr>
  </w:style>
  <w:style w:type="paragraph" w:customStyle="1" w:styleId="-11">
    <w:name w:val="Цветной список - Акцент 11"/>
    <w:aliases w:val="Абзац1"/>
    <w:basedOn w:val="a"/>
    <w:qFormat/>
    <w:pPr>
      <w:spacing w:after="0" w:line="100" w:lineRule="atLeast"/>
      <w:ind w:firstLine="284"/>
      <w:jc w:val="both"/>
    </w:pPr>
    <w:rPr>
      <w:rFonts w:ascii="Times New Roman" w:eastAsia="Times New Roman" w:hAnsi="Times New Roman" w:cs="Times New Roman"/>
      <w:sz w:val="21"/>
      <w:szCs w:val="24"/>
    </w:rPr>
  </w:style>
  <w:style w:type="paragraph" w:customStyle="1" w:styleId="16">
    <w:name w:val="Абзац списка1"/>
    <w:basedOn w:val="a"/>
    <w:pPr>
      <w:suppressAutoHyphens w:val="0"/>
      <w:spacing w:after="0" w:line="100" w:lineRule="atLeast"/>
      <w:ind w:left="720"/>
    </w:pPr>
    <w:rPr>
      <w:rFonts w:ascii="Times New Roman" w:eastAsia="Times New Roman" w:hAnsi="Times New Roman" w:cs="Times New Roman"/>
      <w:sz w:val="24"/>
      <w:szCs w:val="24"/>
    </w:rPr>
  </w:style>
  <w:style w:type="paragraph" w:customStyle="1" w:styleId="17">
    <w:name w:val="Обычный (веб)1"/>
    <w:basedOn w:val="a"/>
    <w:pPr>
      <w:suppressAutoHyphens w:val="0"/>
      <w:spacing w:before="100" w:after="100" w:line="100" w:lineRule="atLeast"/>
    </w:pPr>
    <w:rPr>
      <w:rFonts w:ascii="Times New Roman" w:eastAsia="Times New Roman" w:hAnsi="Times New Roman" w:cs="Times New Roman"/>
      <w:sz w:val="24"/>
      <w:szCs w:val="24"/>
    </w:rPr>
  </w:style>
  <w:style w:type="paragraph" w:customStyle="1" w:styleId="18">
    <w:name w:val="Без интервала1"/>
    <w:pPr>
      <w:suppressAutoHyphens/>
    </w:pPr>
    <w:rPr>
      <w:rFonts w:ascii="Calibri" w:eastAsia="SimSun" w:hAnsi="Calibri" w:cs="font275"/>
      <w:sz w:val="22"/>
      <w:szCs w:val="22"/>
      <w:lang w:eastAsia="ar-SA"/>
    </w:rPr>
  </w:style>
  <w:style w:type="character" w:styleId="a8">
    <w:name w:val="annotation reference"/>
    <w:uiPriority w:val="99"/>
    <w:semiHidden/>
    <w:unhideWhenUsed/>
    <w:rsid w:val="00796995"/>
    <w:rPr>
      <w:sz w:val="16"/>
      <w:szCs w:val="16"/>
    </w:rPr>
  </w:style>
  <w:style w:type="paragraph" w:styleId="a9">
    <w:name w:val="annotation text"/>
    <w:basedOn w:val="a"/>
    <w:link w:val="aa"/>
    <w:uiPriority w:val="99"/>
    <w:semiHidden/>
    <w:unhideWhenUsed/>
    <w:rsid w:val="00796995"/>
    <w:rPr>
      <w:rFonts w:cs="Times New Roman"/>
      <w:sz w:val="20"/>
      <w:szCs w:val="20"/>
      <w:lang w:val="x-none"/>
    </w:rPr>
  </w:style>
  <w:style w:type="character" w:customStyle="1" w:styleId="aa">
    <w:name w:val="Текст примечания Знак"/>
    <w:link w:val="a9"/>
    <w:uiPriority w:val="99"/>
    <w:semiHidden/>
    <w:rsid w:val="00796995"/>
    <w:rPr>
      <w:rFonts w:ascii="Calibri" w:eastAsia="SimSun" w:hAnsi="Calibri" w:cs="font275"/>
      <w:lang w:eastAsia="ar-SA"/>
    </w:rPr>
  </w:style>
  <w:style w:type="paragraph" w:styleId="ab">
    <w:name w:val="annotation subject"/>
    <w:basedOn w:val="a9"/>
    <w:next w:val="a9"/>
    <w:link w:val="ac"/>
    <w:uiPriority w:val="99"/>
    <w:semiHidden/>
    <w:unhideWhenUsed/>
    <w:rsid w:val="00796995"/>
    <w:rPr>
      <w:b/>
      <w:bCs/>
    </w:rPr>
  </w:style>
  <w:style w:type="character" w:customStyle="1" w:styleId="ac">
    <w:name w:val="Тема примечания Знак"/>
    <w:link w:val="ab"/>
    <w:uiPriority w:val="99"/>
    <w:semiHidden/>
    <w:rsid w:val="00796995"/>
    <w:rPr>
      <w:rFonts w:ascii="Calibri" w:eastAsia="SimSun" w:hAnsi="Calibri" w:cs="font275"/>
      <w:b/>
      <w:bCs/>
      <w:lang w:eastAsia="ar-SA"/>
    </w:rPr>
  </w:style>
  <w:style w:type="paragraph" w:styleId="ad">
    <w:name w:val="Balloon Text"/>
    <w:basedOn w:val="a"/>
    <w:link w:val="ae"/>
    <w:uiPriority w:val="99"/>
    <w:semiHidden/>
    <w:unhideWhenUsed/>
    <w:rsid w:val="00796995"/>
    <w:pPr>
      <w:spacing w:after="0" w:line="240" w:lineRule="auto"/>
    </w:pPr>
    <w:rPr>
      <w:rFonts w:ascii="Segoe UI" w:hAnsi="Segoe UI" w:cs="Times New Roman"/>
      <w:sz w:val="18"/>
      <w:szCs w:val="18"/>
      <w:lang w:val="x-none"/>
    </w:rPr>
  </w:style>
  <w:style w:type="character" w:customStyle="1" w:styleId="ae">
    <w:name w:val="Текст выноски Знак"/>
    <w:link w:val="ad"/>
    <w:uiPriority w:val="99"/>
    <w:semiHidden/>
    <w:rsid w:val="00796995"/>
    <w:rPr>
      <w:rFonts w:ascii="Segoe UI" w:eastAsia="SimSun" w:hAnsi="Segoe UI" w:cs="Segoe UI"/>
      <w:sz w:val="18"/>
      <w:szCs w:val="18"/>
      <w:lang w:eastAsia="ar-SA"/>
    </w:rPr>
  </w:style>
  <w:style w:type="character" w:styleId="af">
    <w:name w:val="Placeholder Text"/>
    <w:uiPriority w:val="99"/>
    <w:semiHidden/>
    <w:rsid w:val="0057432C"/>
    <w:rPr>
      <w:color w:val="808080"/>
    </w:rPr>
  </w:style>
  <w:style w:type="character" w:customStyle="1" w:styleId="apple-converted-space">
    <w:name w:val="apple-converted-space"/>
    <w:rsid w:val="003C67C8"/>
  </w:style>
  <w:style w:type="character" w:styleId="af0">
    <w:name w:val="footnote reference"/>
    <w:semiHidden/>
    <w:rsid w:val="00EA2538"/>
    <w:rPr>
      <w:vertAlign w:val="superscript"/>
    </w:rPr>
  </w:style>
  <w:style w:type="paragraph" w:styleId="a6">
    <w:name w:val="footnote text"/>
    <w:basedOn w:val="a"/>
    <w:link w:val="a5"/>
    <w:semiHidden/>
    <w:rsid w:val="00EA2538"/>
    <w:pPr>
      <w:suppressAutoHyphens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x-none" w:eastAsia="x-none"/>
    </w:rPr>
  </w:style>
  <w:style w:type="character" w:customStyle="1" w:styleId="19">
    <w:name w:val="Текст сноски Знак1"/>
    <w:uiPriority w:val="99"/>
    <w:semiHidden/>
    <w:rsid w:val="00EA2538"/>
    <w:rPr>
      <w:rFonts w:ascii="Calibri" w:eastAsia="SimSun" w:hAnsi="Calibri" w:cs="font275"/>
      <w:lang w:eastAsia="ar-SA"/>
    </w:rPr>
  </w:style>
  <w:style w:type="character" w:customStyle="1" w:styleId="sentence">
    <w:name w:val="sentence"/>
    <w:rsid w:val="00EA2538"/>
  </w:style>
  <w:style w:type="paragraph" w:styleId="af1">
    <w:name w:val="List Paragraph"/>
    <w:basedOn w:val="a"/>
    <w:uiPriority w:val="34"/>
    <w:qFormat/>
    <w:rsid w:val="00047A7C"/>
    <w:pPr>
      <w:suppressAutoHyphens w:val="0"/>
      <w:spacing w:after="0" w:line="240" w:lineRule="auto"/>
      <w:ind w:left="720"/>
      <w:contextualSpacing/>
    </w:pPr>
    <w:rPr>
      <w:rFonts w:ascii="Times New Roman" w:eastAsia="Times New Roman" w:hAnsi="Times New Roman" w:cs="Times New Roman"/>
      <w:sz w:val="24"/>
      <w:szCs w:val="24"/>
      <w:lang w:eastAsia="ru-RU"/>
    </w:rPr>
  </w:style>
  <w:style w:type="paragraph" w:styleId="af2">
    <w:name w:val="header"/>
    <w:basedOn w:val="a"/>
    <w:link w:val="af3"/>
    <w:uiPriority w:val="99"/>
    <w:unhideWhenUsed/>
    <w:rsid w:val="005627B0"/>
    <w:pPr>
      <w:tabs>
        <w:tab w:val="center" w:pos="4677"/>
        <w:tab w:val="right" w:pos="9355"/>
      </w:tabs>
    </w:pPr>
  </w:style>
  <w:style w:type="character" w:customStyle="1" w:styleId="af3">
    <w:name w:val="Верхний колонтитул Знак"/>
    <w:link w:val="af2"/>
    <w:uiPriority w:val="99"/>
    <w:rsid w:val="005627B0"/>
    <w:rPr>
      <w:rFonts w:ascii="Calibri" w:eastAsia="SimSun" w:hAnsi="Calibri" w:cs="font275"/>
      <w:sz w:val="22"/>
      <w:szCs w:val="22"/>
      <w:lang w:eastAsia="ar-SA"/>
    </w:rPr>
  </w:style>
  <w:style w:type="paragraph" w:styleId="af4">
    <w:name w:val="footer"/>
    <w:basedOn w:val="a"/>
    <w:link w:val="af5"/>
    <w:uiPriority w:val="99"/>
    <w:unhideWhenUsed/>
    <w:rsid w:val="005627B0"/>
    <w:pPr>
      <w:tabs>
        <w:tab w:val="center" w:pos="4677"/>
        <w:tab w:val="right" w:pos="9355"/>
      </w:tabs>
    </w:pPr>
  </w:style>
  <w:style w:type="character" w:customStyle="1" w:styleId="af5">
    <w:name w:val="Нижний колонтитул Знак"/>
    <w:link w:val="af4"/>
    <w:uiPriority w:val="99"/>
    <w:rsid w:val="005627B0"/>
    <w:rPr>
      <w:rFonts w:ascii="Calibri" w:eastAsia="SimSun" w:hAnsi="Calibri" w:cs="font275"/>
      <w:sz w:val="22"/>
      <w:szCs w:val="22"/>
      <w:lang w:eastAsia="ar-SA"/>
    </w:rPr>
  </w:style>
  <w:style w:type="paragraph" w:styleId="af6">
    <w:name w:val="Normal (Web)"/>
    <w:basedOn w:val="a"/>
    <w:uiPriority w:val="99"/>
    <w:unhideWhenUsed/>
    <w:rsid w:val="00C56096"/>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line number"/>
    <w:uiPriority w:val="99"/>
    <w:semiHidden/>
    <w:unhideWhenUsed/>
    <w:rsid w:val="00607D76"/>
  </w:style>
  <w:style w:type="paragraph" w:customStyle="1" w:styleId="af8">
    <w:name w:val="Содержание"/>
    <w:basedOn w:val="-11"/>
    <w:rsid w:val="00F10E72"/>
    <w:pPr>
      <w:tabs>
        <w:tab w:val="right" w:leader="dot" w:pos="6237"/>
      </w:tabs>
      <w:spacing w:before="100"/>
      <w:ind w:left="227" w:hanging="227"/>
      <w:jc w:val="left"/>
    </w:pPr>
    <w:rPr>
      <w:sz w:val="20"/>
    </w:rPr>
  </w:style>
  <w:style w:type="paragraph" w:styleId="af9">
    <w:name w:val="TOC Heading"/>
    <w:basedOn w:val="1"/>
    <w:next w:val="a"/>
    <w:uiPriority w:val="39"/>
    <w:unhideWhenUsed/>
    <w:qFormat/>
    <w:rsid w:val="00A82E6B"/>
    <w:pPr>
      <w:keepLines/>
      <w:numPr>
        <w:numId w:val="0"/>
      </w:numPr>
      <w:suppressAutoHyphens w:val="0"/>
      <w:spacing w:after="0" w:line="259" w:lineRule="auto"/>
      <w:jc w:val="left"/>
      <w:outlineLvl w:val="9"/>
    </w:pPr>
    <w:rPr>
      <w:rFonts w:asciiTheme="majorHAnsi" w:eastAsiaTheme="majorEastAsia" w:hAnsiTheme="majorHAnsi" w:cstheme="majorBidi"/>
      <w:color w:val="2F5496" w:themeColor="accent1" w:themeShade="BF"/>
      <w:sz w:val="32"/>
      <w:szCs w:val="32"/>
      <w:lang w:val="ru-RU" w:eastAsia="ru-RU"/>
    </w:rPr>
  </w:style>
  <w:style w:type="paragraph" w:styleId="31">
    <w:name w:val="toc 3"/>
    <w:basedOn w:val="a"/>
    <w:next w:val="a"/>
    <w:autoRedefine/>
    <w:uiPriority w:val="39"/>
    <w:unhideWhenUsed/>
    <w:rsid w:val="00A82E6B"/>
    <w:pPr>
      <w:spacing w:after="100"/>
      <w:ind w:left="440"/>
    </w:pPr>
  </w:style>
  <w:style w:type="paragraph" w:styleId="1a">
    <w:name w:val="toc 1"/>
    <w:basedOn w:val="a"/>
    <w:next w:val="a"/>
    <w:autoRedefine/>
    <w:uiPriority w:val="39"/>
    <w:unhideWhenUsed/>
    <w:rsid w:val="00A82E6B"/>
    <w:pPr>
      <w:spacing w:after="100"/>
    </w:pPr>
  </w:style>
  <w:style w:type="character" w:customStyle="1" w:styleId="20">
    <w:name w:val="Заголовок 2 Знак"/>
    <w:basedOn w:val="a1"/>
    <w:link w:val="2"/>
    <w:uiPriority w:val="9"/>
    <w:semiHidden/>
    <w:rsid w:val="00A82E6B"/>
    <w:rPr>
      <w:rFonts w:asciiTheme="majorHAnsi" w:eastAsiaTheme="majorEastAsia" w:hAnsiTheme="majorHAnsi" w:cstheme="majorBidi"/>
      <w:color w:val="2F5496" w:themeColor="accent1" w:themeShade="BF"/>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246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7.jpeg"/><Relationship Id="rId107" Type="http://schemas.openxmlformats.org/officeDocument/2006/relationships/image" Target="media/image95.png"/><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g"/><Relationship Id="rId58" Type="http://schemas.openxmlformats.org/officeDocument/2006/relationships/image" Target="media/image46.jp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90.jpeg"/><Relationship Id="rId110"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g"/><Relationship Id="rId19" Type="http://schemas.openxmlformats.org/officeDocument/2006/relationships/oleObject" Target="embeddings/oleObject5.bin"/><Relationship Id="rId14" Type="http://schemas.openxmlformats.org/officeDocument/2006/relationships/image" Target="media/image5.wmf"/><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g"/><Relationship Id="rId98"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jpg"/><Relationship Id="rId103" Type="http://schemas.openxmlformats.org/officeDocument/2006/relationships/image" Target="media/image91.png"/><Relationship Id="rId108"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g"/><Relationship Id="rId62" Type="http://schemas.openxmlformats.org/officeDocument/2006/relationships/image" Target="media/image50.jpeg"/><Relationship Id="rId70" Type="http://schemas.openxmlformats.org/officeDocument/2006/relationships/image" Target="media/image58.png"/><Relationship Id="rId75" Type="http://schemas.openxmlformats.org/officeDocument/2006/relationships/image" Target="media/image63.jpg"/><Relationship Id="rId83" Type="http://schemas.openxmlformats.org/officeDocument/2006/relationships/image" Target="media/image71.jpeg"/><Relationship Id="rId88" Type="http://schemas.openxmlformats.org/officeDocument/2006/relationships/image" Target="media/image76.jp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png"/><Relationship Id="rId10" Type="http://schemas.openxmlformats.org/officeDocument/2006/relationships/image" Target="media/image3.wmf"/><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g"/><Relationship Id="rId60" Type="http://schemas.openxmlformats.org/officeDocument/2006/relationships/image" Target="media/image48.jpeg"/><Relationship Id="rId65" Type="http://schemas.openxmlformats.org/officeDocument/2006/relationships/image" Target="media/image53.jp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g"/><Relationship Id="rId94" Type="http://schemas.openxmlformats.org/officeDocument/2006/relationships/image" Target="media/image82.jpeg"/><Relationship Id="rId99" Type="http://schemas.openxmlformats.org/officeDocument/2006/relationships/image" Target="media/image87.png"/><Relationship Id="rId101"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image" Target="media/image27.jpeg"/><Relationship Id="rId109" Type="http://schemas.openxmlformats.org/officeDocument/2006/relationships/footer" Target="footer1.xml"/><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jpg"/><Relationship Id="rId76" Type="http://schemas.openxmlformats.org/officeDocument/2006/relationships/image" Target="media/image64.jpg"/><Relationship Id="rId97" Type="http://schemas.openxmlformats.org/officeDocument/2006/relationships/image" Target="media/image85.jpeg"/><Relationship Id="rId104" Type="http://schemas.openxmlformats.org/officeDocument/2006/relationships/image" Target="media/image92.jp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E8484-7881-46DF-8E47-DBFD66BFB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8488</Words>
  <Characters>48382</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2</cp:revision>
  <cp:lastPrinted>2017-05-21T20:49:00Z</cp:lastPrinted>
  <dcterms:created xsi:type="dcterms:W3CDTF">2017-05-25T19:08:00Z</dcterms:created>
  <dcterms:modified xsi:type="dcterms:W3CDTF">2017-05-25T19:08:00Z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